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6FEC" w:rsidRDefault="00D859ED" w:rsidP="00D859ED">
      <w:pPr>
        <w:widowControl/>
        <w:jc w:val="center"/>
        <w:rPr>
          <w:sz w:val="20"/>
          <w:szCs w:val="20"/>
          <w:lang w:eastAsia="ru-RU"/>
        </w:rPr>
      </w:pPr>
      <w:r>
        <w:rPr>
          <w:sz w:val="20"/>
          <w:szCs w:val="20"/>
          <w:lang w:eastAsia="ru-RU"/>
        </w:rPr>
        <w:t xml:space="preserve">                                                                                                                        </w:t>
      </w:r>
      <w:r w:rsidR="0041732A">
        <w:rPr>
          <w:sz w:val="20"/>
          <w:szCs w:val="20"/>
          <w:lang w:eastAsia="ru-RU"/>
        </w:rPr>
        <w:t xml:space="preserve">         </w:t>
      </w:r>
      <w:r>
        <w:rPr>
          <w:sz w:val="20"/>
          <w:szCs w:val="20"/>
          <w:lang w:eastAsia="ru-RU"/>
        </w:rPr>
        <w:t xml:space="preserve"> </w:t>
      </w:r>
    </w:p>
    <w:p w:rsidR="00446FEC" w:rsidRDefault="003A0D59" w:rsidP="00D859ED">
      <w:pPr>
        <w:widowControl/>
        <w:jc w:val="center"/>
        <w:rPr>
          <w:sz w:val="20"/>
          <w:szCs w:val="20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81025" cy="714375"/>
            <wp:effectExtent l="0" t="0" r="9525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14375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6FEC" w:rsidRPr="00A665F8" w:rsidRDefault="00446FEC" w:rsidP="00446FEC">
      <w:pPr>
        <w:widowControl/>
        <w:jc w:val="center"/>
        <w:rPr>
          <w:kern w:val="2"/>
          <w:sz w:val="28"/>
          <w:szCs w:val="28"/>
        </w:rPr>
      </w:pPr>
      <w:r w:rsidRPr="00A665F8">
        <w:rPr>
          <w:kern w:val="2"/>
          <w:sz w:val="28"/>
          <w:szCs w:val="28"/>
        </w:rPr>
        <w:t>РОССИЙСКАЯ ФЕДЕРАЦИЯ</w:t>
      </w:r>
    </w:p>
    <w:p w:rsidR="00446FEC" w:rsidRPr="00A665F8" w:rsidRDefault="00446FEC" w:rsidP="00446FEC">
      <w:pPr>
        <w:widowControl/>
        <w:jc w:val="center"/>
        <w:rPr>
          <w:kern w:val="2"/>
          <w:sz w:val="28"/>
          <w:szCs w:val="28"/>
        </w:rPr>
      </w:pPr>
      <w:r w:rsidRPr="00A665F8">
        <w:rPr>
          <w:kern w:val="2"/>
          <w:sz w:val="28"/>
          <w:szCs w:val="28"/>
        </w:rPr>
        <w:t>РОСТОВСКАЯ ОБЛАСТЬ</w:t>
      </w:r>
    </w:p>
    <w:p w:rsidR="00446FEC" w:rsidRPr="00A665F8" w:rsidRDefault="00446FEC" w:rsidP="00446FEC">
      <w:pPr>
        <w:widowControl/>
        <w:jc w:val="center"/>
        <w:rPr>
          <w:kern w:val="2"/>
          <w:sz w:val="28"/>
          <w:szCs w:val="28"/>
        </w:rPr>
      </w:pPr>
      <w:r w:rsidRPr="00A665F8">
        <w:rPr>
          <w:kern w:val="2"/>
          <w:sz w:val="28"/>
          <w:szCs w:val="28"/>
        </w:rPr>
        <w:t>ЗЕРНОГРАДСКИЙ РАЙОН</w:t>
      </w:r>
    </w:p>
    <w:p w:rsidR="00446FEC" w:rsidRPr="00A665F8" w:rsidRDefault="00446FEC" w:rsidP="00446FEC">
      <w:pPr>
        <w:widowControl/>
        <w:jc w:val="center"/>
        <w:rPr>
          <w:kern w:val="2"/>
          <w:sz w:val="28"/>
          <w:szCs w:val="28"/>
        </w:rPr>
      </w:pPr>
      <w:r w:rsidRPr="00A665F8">
        <w:rPr>
          <w:kern w:val="2"/>
          <w:sz w:val="28"/>
          <w:szCs w:val="28"/>
        </w:rPr>
        <w:t>МУНИЦИПАЛЬНОЕ ОБРАЗОВАНИЕ</w:t>
      </w:r>
    </w:p>
    <w:p w:rsidR="00446FEC" w:rsidRPr="00A665F8" w:rsidRDefault="00446FEC" w:rsidP="00446FEC">
      <w:pPr>
        <w:widowControl/>
        <w:jc w:val="center"/>
        <w:rPr>
          <w:b/>
          <w:kern w:val="2"/>
          <w:sz w:val="28"/>
          <w:szCs w:val="28"/>
        </w:rPr>
      </w:pPr>
      <w:r w:rsidRPr="00A665F8">
        <w:rPr>
          <w:kern w:val="2"/>
          <w:sz w:val="28"/>
          <w:szCs w:val="28"/>
        </w:rPr>
        <w:t>«ЗЕРНОГРАДСКОЕ ГОРОДСКОЕ ПОСЕЛЕНИЕ»</w:t>
      </w:r>
    </w:p>
    <w:p w:rsidR="00446FEC" w:rsidRPr="00A665F8" w:rsidRDefault="00446FEC" w:rsidP="00446FEC">
      <w:pPr>
        <w:widowControl/>
        <w:jc w:val="center"/>
        <w:rPr>
          <w:b/>
          <w:kern w:val="2"/>
          <w:sz w:val="28"/>
          <w:szCs w:val="28"/>
        </w:rPr>
      </w:pPr>
      <w:r w:rsidRPr="00A665F8">
        <w:rPr>
          <w:b/>
          <w:kern w:val="2"/>
          <w:sz w:val="28"/>
          <w:szCs w:val="28"/>
        </w:rPr>
        <w:t>АДМИНИСТРАЦИЯ</w:t>
      </w:r>
      <w:r>
        <w:rPr>
          <w:b/>
          <w:kern w:val="2"/>
          <w:sz w:val="28"/>
          <w:szCs w:val="28"/>
        </w:rPr>
        <w:t xml:space="preserve"> </w:t>
      </w:r>
      <w:r w:rsidRPr="00A665F8">
        <w:rPr>
          <w:b/>
          <w:kern w:val="2"/>
          <w:sz w:val="28"/>
          <w:szCs w:val="28"/>
        </w:rPr>
        <w:t>ЗЕРНОГРАДСКОГО ГОРОДСКОГО ПОСЕЛЕНИЯ</w:t>
      </w:r>
    </w:p>
    <w:p w:rsidR="00446FEC" w:rsidRPr="00A665F8" w:rsidRDefault="00446FEC" w:rsidP="00446FEC">
      <w:pPr>
        <w:widowControl/>
        <w:jc w:val="center"/>
        <w:rPr>
          <w:b/>
          <w:kern w:val="2"/>
          <w:sz w:val="28"/>
          <w:szCs w:val="28"/>
        </w:rPr>
      </w:pPr>
      <w:r w:rsidRPr="00A665F8">
        <w:rPr>
          <w:b/>
          <w:kern w:val="2"/>
          <w:sz w:val="28"/>
          <w:szCs w:val="28"/>
        </w:rPr>
        <w:t>ПОСТАНОВЛЕНИЕ</w:t>
      </w:r>
    </w:p>
    <w:p w:rsidR="00446FEC" w:rsidRPr="00A665F8" w:rsidRDefault="00033765" w:rsidP="00033765">
      <w:pPr>
        <w:widowControl/>
        <w:jc w:val="center"/>
        <w:rPr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446FEC" w:rsidRPr="00A665F8">
        <w:rPr>
          <w:b/>
          <w:kern w:val="2"/>
          <w:sz w:val="28"/>
          <w:szCs w:val="28"/>
        </w:rPr>
        <w:t>т</w:t>
      </w:r>
      <w:r w:rsidR="003A0D59">
        <w:rPr>
          <w:b/>
          <w:kern w:val="2"/>
          <w:sz w:val="28"/>
          <w:szCs w:val="28"/>
        </w:rPr>
        <w:t xml:space="preserve"> 27.12.2024</w:t>
      </w:r>
      <w:r w:rsidR="00446FEC">
        <w:rPr>
          <w:b/>
          <w:kern w:val="2"/>
          <w:sz w:val="28"/>
          <w:szCs w:val="28"/>
        </w:rPr>
        <w:t xml:space="preserve"> </w:t>
      </w:r>
      <w:r w:rsidR="00446FEC" w:rsidRPr="00A665F8">
        <w:rPr>
          <w:b/>
          <w:kern w:val="2"/>
          <w:sz w:val="28"/>
          <w:szCs w:val="28"/>
        </w:rPr>
        <w:t xml:space="preserve">№ </w:t>
      </w:r>
      <w:r w:rsidR="003A0D59">
        <w:rPr>
          <w:b/>
          <w:kern w:val="2"/>
          <w:sz w:val="28"/>
          <w:szCs w:val="28"/>
        </w:rPr>
        <w:t>968</w:t>
      </w:r>
    </w:p>
    <w:p w:rsidR="00446FEC" w:rsidRPr="00A665F8" w:rsidRDefault="00446FEC" w:rsidP="00446FEC">
      <w:pPr>
        <w:widowControl/>
        <w:jc w:val="center"/>
        <w:rPr>
          <w:b/>
          <w:kern w:val="2"/>
          <w:sz w:val="28"/>
          <w:szCs w:val="28"/>
        </w:rPr>
      </w:pPr>
      <w:r w:rsidRPr="00A665F8">
        <w:rPr>
          <w:kern w:val="2"/>
          <w:sz w:val="28"/>
          <w:szCs w:val="28"/>
        </w:rPr>
        <w:t>г. Зерноград</w:t>
      </w:r>
    </w:p>
    <w:p w:rsidR="00446FEC" w:rsidRPr="00A665F8" w:rsidRDefault="00446FEC" w:rsidP="00446FEC">
      <w:pPr>
        <w:widowControl/>
        <w:jc w:val="center"/>
        <w:rPr>
          <w:b/>
          <w:kern w:val="2"/>
          <w:sz w:val="28"/>
          <w:szCs w:val="28"/>
        </w:rPr>
      </w:pPr>
    </w:p>
    <w:p w:rsidR="00446FEC" w:rsidRDefault="00446FEC" w:rsidP="00033765">
      <w:pPr>
        <w:widowControl/>
        <w:tabs>
          <w:tab w:val="left" w:pos="10206"/>
        </w:tabs>
        <w:jc w:val="center"/>
        <w:rPr>
          <w:b/>
          <w:iCs/>
          <w:kern w:val="2"/>
          <w:sz w:val="28"/>
          <w:szCs w:val="28"/>
        </w:rPr>
      </w:pPr>
      <w:r w:rsidRPr="00A665F8">
        <w:rPr>
          <w:b/>
          <w:kern w:val="2"/>
          <w:sz w:val="28"/>
          <w:szCs w:val="28"/>
        </w:rPr>
        <w:t xml:space="preserve">О внесении изменений </w:t>
      </w:r>
      <w:r w:rsidRPr="00A665F8">
        <w:rPr>
          <w:b/>
          <w:iCs/>
          <w:kern w:val="2"/>
          <w:sz w:val="28"/>
          <w:szCs w:val="28"/>
        </w:rPr>
        <w:t>в постановление Администрации</w:t>
      </w:r>
    </w:p>
    <w:p w:rsidR="00446FEC" w:rsidRPr="007F4272" w:rsidRDefault="00446FEC" w:rsidP="00033765">
      <w:pPr>
        <w:widowControl/>
        <w:tabs>
          <w:tab w:val="left" w:pos="10206"/>
        </w:tabs>
        <w:jc w:val="center"/>
        <w:rPr>
          <w:b/>
          <w:iCs/>
          <w:kern w:val="2"/>
          <w:sz w:val="28"/>
          <w:szCs w:val="28"/>
        </w:rPr>
      </w:pPr>
      <w:r w:rsidRPr="00A665F8">
        <w:rPr>
          <w:b/>
          <w:iCs/>
          <w:kern w:val="2"/>
          <w:sz w:val="28"/>
          <w:szCs w:val="28"/>
        </w:rPr>
        <w:t xml:space="preserve">Зерноградского городского поселения </w:t>
      </w:r>
      <w:r>
        <w:rPr>
          <w:b/>
          <w:bCs/>
          <w:sz w:val="27"/>
          <w:szCs w:val="27"/>
        </w:rPr>
        <w:t>от 18.10.2016</w:t>
      </w:r>
      <w:r>
        <w:rPr>
          <w:sz w:val="27"/>
          <w:szCs w:val="27"/>
        </w:rPr>
        <w:t xml:space="preserve"> </w:t>
      </w:r>
      <w:r>
        <w:rPr>
          <w:b/>
          <w:bCs/>
          <w:sz w:val="27"/>
          <w:szCs w:val="27"/>
        </w:rPr>
        <w:t>№ 1137</w:t>
      </w:r>
    </w:p>
    <w:p w:rsidR="00446FEC" w:rsidRDefault="00446FEC" w:rsidP="00033765">
      <w:pPr>
        <w:pStyle w:val="ae"/>
        <w:tabs>
          <w:tab w:val="left" w:pos="10206"/>
        </w:tabs>
        <w:spacing w:before="0" w:beforeAutospacing="0" w:after="0"/>
        <w:jc w:val="center"/>
      </w:pPr>
      <w:r>
        <w:rPr>
          <w:b/>
          <w:bCs/>
          <w:color w:val="000000"/>
          <w:sz w:val="27"/>
          <w:szCs w:val="27"/>
        </w:rPr>
        <w:t>Об утверждении актуализированной Программы</w:t>
      </w:r>
    </w:p>
    <w:p w:rsidR="00446FEC" w:rsidRDefault="00446FEC" w:rsidP="00033765">
      <w:pPr>
        <w:pStyle w:val="ae"/>
        <w:tabs>
          <w:tab w:val="left" w:pos="10206"/>
        </w:tabs>
        <w:spacing w:before="0" w:beforeAutospacing="0" w:after="0"/>
        <w:jc w:val="center"/>
      </w:pPr>
      <w:r>
        <w:rPr>
          <w:b/>
          <w:bCs/>
          <w:color w:val="000000"/>
          <w:sz w:val="27"/>
          <w:szCs w:val="27"/>
        </w:rPr>
        <w:t>комплексного развития систем коммунальной инфраструктуры</w:t>
      </w:r>
    </w:p>
    <w:p w:rsidR="00446FEC" w:rsidRDefault="00446FEC" w:rsidP="00033765">
      <w:pPr>
        <w:pStyle w:val="ae"/>
        <w:tabs>
          <w:tab w:val="left" w:pos="10206"/>
        </w:tabs>
        <w:spacing w:before="0" w:beforeAutospacing="0" w:after="0"/>
        <w:jc w:val="center"/>
      </w:pPr>
      <w:r>
        <w:rPr>
          <w:b/>
          <w:bCs/>
          <w:color w:val="000000"/>
          <w:sz w:val="27"/>
          <w:szCs w:val="27"/>
        </w:rPr>
        <w:t>муниципального образования «Зерноградское городское поселение»</w:t>
      </w:r>
    </w:p>
    <w:p w:rsidR="00446FEC" w:rsidRDefault="00446FEC" w:rsidP="00033765">
      <w:pPr>
        <w:pStyle w:val="ae"/>
        <w:tabs>
          <w:tab w:val="left" w:pos="10206"/>
        </w:tabs>
        <w:spacing w:before="0" w:beforeAutospacing="0" w:after="0"/>
        <w:jc w:val="center"/>
      </w:pPr>
      <w:r>
        <w:rPr>
          <w:b/>
          <w:bCs/>
          <w:sz w:val="27"/>
          <w:szCs w:val="27"/>
        </w:rPr>
        <w:t>на период до 2030 года</w:t>
      </w:r>
    </w:p>
    <w:p w:rsidR="00446FEC" w:rsidRPr="00B93A6F" w:rsidRDefault="00446FEC" w:rsidP="00033765">
      <w:pPr>
        <w:pStyle w:val="ae"/>
        <w:spacing w:before="0" w:beforeAutospacing="0" w:after="0"/>
        <w:ind w:right="3" w:firstLine="567"/>
        <w:jc w:val="both"/>
        <w:rPr>
          <w:sz w:val="28"/>
          <w:szCs w:val="28"/>
        </w:rPr>
      </w:pPr>
      <w:r w:rsidRPr="00B93A6F">
        <w:rPr>
          <w:sz w:val="28"/>
          <w:szCs w:val="28"/>
        </w:rPr>
        <w:t xml:space="preserve">1. </w:t>
      </w:r>
      <w:r w:rsidRPr="00B93A6F">
        <w:rPr>
          <w:color w:val="000000"/>
          <w:sz w:val="28"/>
          <w:szCs w:val="28"/>
        </w:rPr>
        <w:t xml:space="preserve">В соответствии Федеральным законом от 06.10.2003г. № 131-ФЗ «Об общих принципах организации местного самоуправления в Российской Федерации», Уставом муниципального образования «Зерноградское городское поселение», Администрация Зерноградского городского поселения </w:t>
      </w:r>
      <w:r w:rsidRPr="00B93A6F">
        <w:rPr>
          <w:b/>
          <w:bCs/>
          <w:color w:val="000000"/>
          <w:sz w:val="28"/>
          <w:szCs w:val="28"/>
        </w:rPr>
        <w:t>постановляет</w:t>
      </w:r>
      <w:r w:rsidRPr="00B93A6F">
        <w:rPr>
          <w:color w:val="000000"/>
          <w:sz w:val="28"/>
          <w:szCs w:val="28"/>
        </w:rPr>
        <w:t>:</w:t>
      </w:r>
    </w:p>
    <w:p w:rsidR="00446FEC" w:rsidRPr="00B93A6F" w:rsidRDefault="00446FEC" w:rsidP="00033765">
      <w:pPr>
        <w:pStyle w:val="ae"/>
        <w:tabs>
          <w:tab w:val="left" w:pos="10206"/>
        </w:tabs>
        <w:spacing w:before="0" w:beforeAutospacing="0" w:after="0"/>
        <w:ind w:right="3" w:firstLine="567"/>
        <w:jc w:val="both"/>
        <w:rPr>
          <w:sz w:val="28"/>
          <w:szCs w:val="28"/>
        </w:rPr>
      </w:pPr>
      <w:r w:rsidRPr="00B93A6F">
        <w:rPr>
          <w:sz w:val="28"/>
          <w:szCs w:val="28"/>
        </w:rPr>
        <w:t xml:space="preserve">2. Внести изменения в  </w:t>
      </w:r>
      <w:r w:rsidRPr="00B93A6F">
        <w:rPr>
          <w:bCs/>
          <w:color w:val="000000"/>
          <w:sz w:val="28"/>
          <w:szCs w:val="28"/>
        </w:rPr>
        <w:t>Программу</w:t>
      </w:r>
      <w:r w:rsidRPr="00B93A6F">
        <w:rPr>
          <w:sz w:val="28"/>
          <w:szCs w:val="28"/>
        </w:rPr>
        <w:t xml:space="preserve"> </w:t>
      </w:r>
      <w:r w:rsidRPr="00B93A6F">
        <w:rPr>
          <w:bCs/>
          <w:color w:val="000000"/>
          <w:sz w:val="28"/>
          <w:szCs w:val="28"/>
        </w:rPr>
        <w:t>комплексного развития систем коммунальной инфраструктуры</w:t>
      </w:r>
      <w:r w:rsidRPr="00B93A6F">
        <w:rPr>
          <w:sz w:val="28"/>
          <w:szCs w:val="28"/>
        </w:rPr>
        <w:t xml:space="preserve"> </w:t>
      </w:r>
      <w:r w:rsidRPr="00B93A6F">
        <w:rPr>
          <w:bCs/>
          <w:color w:val="000000"/>
          <w:sz w:val="28"/>
          <w:szCs w:val="28"/>
        </w:rPr>
        <w:t>муниципального образования «Зерноградское городское поселение»</w:t>
      </w:r>
      <w:r w:rsidRPr="00B93A6F">
        <w:rPr>
          <w:sz w:val="28"/>
          <w:szCs w:val="28"/>
        </w:rPr>
        <w:t xml:space="preserve"> </w:t>
      </w:r>
      <w:r w:rsidRPr="00B93A6F">
        <w:rPr>
          <w:bCs/>
          <w:sz w:val="28"/>
          <w:szCs w:val="28"/>
        </w:rPr>
        <w:t>на период до 2030 года</w:t>
      </w:r>
      <w:r w:rsidRPr="00B93A6F">
        <w:rPr>
          <w:sz w:val="28"/>
          <w:szCs w:val="28"/>
        </w:rPr>
        <w:t xml:space="preserve"> (далее – Программа) согласно приложению.</w:t>
      </w:r>
    </w:p>
    <w:p w:rsidR="00446FEC" w:rsidRPr="00B93A6F" w:rsidRDefault="00446FEC" w:rsidP="00033765">
      <w:pPr>
        <w:pStyle w:val="ae"/>
        <w:tabs>
          <w:tab w:val="left" w:pos="10206"/>
        </w:tabs>
        <w:spacing w:before="0" w:beforeAutospacing="0" w:after="0"/>
        <w:ind w:right="3" w:firstLine="567"/>
        <w:jc w:val="both"/>
        <w:rPr>
          <w:sz w:val="28"/>
          <w:szCs w:val="28"/>
        </w:rPr>
      </w:pPr>
      <w:r w:rsidRPr="00B93A6F">
        <w:rPr>
          <w:sz w:val="28"/>
          <w:szCs w:val="28"/>
        </w:rPr>
        <w:t>3. Опубликовать настоящее постановление в печатном средстве массовой информации Зерноградского городского поселения «Зерноград официальный» и разместить на официальном сайте Администрации Зерноградского городского поселения в информационно-телекоммуникационной сети «Интернет».</w:t>
      </w:r>
    </w:p>
    <w:p w:rsidR="00446FEC" w:rsidRPr="00B93A6F" w:rsidRDefault="00446FEC" w:rsidP="00033765">
      <w:pPr>
        <w:pStyle w:val="ae"/>
        <w:tabs>
          <w:tab w:val="left" w:pos="10206"/>
        </w:tabs>
        <w:spacing w:before="0" w:beforeAutospacing="0" w:after="0"/>
        <w:ind w:right="3" w:firstLine="567"/>
        <w:jc w:val="both"/>
        <w:rPr>
          <w:sz w:val="28"/>
          <w:szCs w:val="28"/>
        </w:rPr>
      </w:pPr>
      <w:r w:rsidRPr="00B93A6F">
        <w:rPr>
          <w:sz w:val="28"/>
          <w:szCs w:val="28"/>
        </w:rPr>
        <w:t xml:space="preserve">4. </w:t>
      </w:r>
      <w:proofErr w:type="gramStart"/>
      <w:r w:rsidRPr="00B93A6F">
        <w:rPr>
          <w:sz w:val="28"/>
          <w:szCs w:val="28"/>
        </w:rPr>
        <w:t>Контроль за</w:t>
      </w:r>
      <w:proofErr w:type="gramEnd"/>
      <w:r w:rsidRPr="00B93A6F">
        <w:rPr>
          <w:sz w:val="28"/>
          <w:szCs w:val="28"/>
        </w:rPr>
        <w:t xml:space="preserve"> выполнением настоящего постановления возложить на заместителя главы Администрации Зерноградского городского поселения заведующего сектором ЖКХ и благоустройства МКУ Зерноградского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 и заведующего финансово-экономическим сектором Администрации Зерноградского городского поселения.</w:t>
      </w:r>
    </w:p>
    <w:p w:rsidR="00446FEC" w:rsidRDefault="00446FEC" w:rsidP="00033765">
      <w:pPr>
        <w:widowControl/>
        <w:ind w:right="3" w:firstLine="567"/>
        <w:jc w:val="both"/>
        <w:rPr>
          <w:kern w:val="2"/>
        </w:rPr>
      </w:pPr>
    </w:p>
    <w:p w:rsidR="005A25D3" w:rsidRPr="00033765" w:rsidRDefault="005A25D3" w:rsidP="00033765">
      <w:pPr>
        <w:pStyle w:val="ae"/>
        <w:tabs>
          <w:tab w:val="left" w:pos="10206"/>
        </w:tabs>
        <w:spacing w:before="0" w:beforeAutospacing="0" w:after="0"/>
        <w:ind w:right="3"/>
        <w:jc w:val="both"/>
        <w:rPr>
          <w:sz w:val="28"/>
          <w:szCs w:val="28"/>
        </w:rPr>
      </w:pPr>
    </w:p>
    <w:p w:rsidR="00446FEC" w:rsidRPr="00033765" w:rsidRDefault="00446FEC" w:rsidP="00033765">
      <w:pPr>
        <w:pStyle w:val="ae"/>
        <w:tabs>
          <w:tab w:val="left" w:pos="10206"/>
        </w:tabs>
        <w:spacing w:before="0" w:beforeAutospacing="0" w:after="0"/>
        <w:ind w:right="3"/>
        <w:jc w:val="both"/>
        <w:rPr>
          <w:sz w:val="28"/>
          <w:szCs w:val="28"/>
        </w:rPr>
      </w:pPr>
      <w:r w:rsidRPr="00033765">
        <w:rPr>
          <w:sz w:val="28"/>
          <w:szCs w:val="28"/>
        </w:rPr>
        <w:t xml:space="preserve">Заместитель главы  Администрации </w:t>
      </w:r>
    </w:p>
    <w:p w:rsidR="00837EB8" w:rsidRPr="00033765" w:rsidRDefault="00446FEC" w:rsidP="00033765">
      <w:pPr>
        <w:pStyle w:val="ae"/>
        <w:tabs>
          <w:tab w:val="left" w:pos="10206"/>
        </w:tabs>
        <w:spacing w:before="0" w:beforeAutospacing="0" w:after="0"/>
        <w:ind w:right="3"/>
        <w:jc w:val="both"/>
        <w:rPr>
          <w:sz w:val="28"/>
          <w:szCs w:val="28"/>
        </w:rPr>
      </w:pPr>
      <w:r w:rsidRPr="00033765">
        <w:rPr>
          <w:sz w:val="28"/>
          <w:szCs w:val="28"/>
        </w:rPr>
        <w:t>Зерно</w:t>
      </w:r>
      <w:r w:rsidR="00033765">
        <w:rPr>
          <w:sz w:val="28"/>
          <w:szCs w:val="28"/>
        </w:rPr>
        <w:t xml:space="preserve">градского городского поселения </w:t>
      </w:r>
      <w:r w:rsidRPr="00033765">
        <w:rPr>
          <w:sz w:val="28"/>
          <w:szCs w:val="28"/>
        </w:rPr>
        <w:t xml:space="preserve">                                     В.О. Малышева</w:t>
      </w:r>
    </w:p>
    <w:p w:rsidR="00837EB8" w:rsidRDefault="00837EB8" w:rsidP="00837EB8">
      <w:pPr>
        <w:widowControl/>
        <w:rPr>
          <w:kern w:val="2"/>
          <w:sz w:val="24"/>
          <w:szCs w:val="24"/>
        </w:rPr>
      </w:pPr>
    </w:p>
    <w:p w:rsidR="00837EB8" w:rsidRDefault="00837EB8" w:rsidP="00837EB8">
      <w:pPr>
        <w:widowControl/>
        <w:rPr>
          <w:kern w:val="2"/>
          <w:sz w:val="24"/>
          <w:szCs w:val="24"/>
        </w:rPr>
      </w:pPr>
    </w:p>
    <w:p w:rsidR="00837EB8" w:rsidRDefault="00837EB8" w:rsidP="00837EB8">
      <w:pPr>
        <w:widowControl/>
        <w:rPr>
          <w:kern w:val="2"/>
          <w:sz w:val="24"/>
          <w:szCs w:val="24"/>
        </w:rPr>
      </w:pPr>
    </w:p>
    <w:p w:rsidR="00A53255" w:rsidRPr="00837EB8" w:rsidRDefault="00837EB8" w:rsidP="00033765">
      <w:pPr>
        <w:widowControl/>
        <w:jc w:val="right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 xml:space="preserve">                                                                                                            </w:t>
      </w:r>
      <w:r w:rsidR="00446FEC">
        <w:rPr>
          <w:sz w:val="20"/>
          <w:szCs w:val="20"/>
          <w:lang w:eastAsia="ru-RU"/>
        </w:rPr>
        <w:t xml:space="preserve"> </w:t>
      </w:r>
      <w:r w:rsidR="00A53255" w:rsidRPr="00A53255">
        <w:rPr>
          <w:sz w:val="20"/>
          <w:szCs w:val="20"/>
          <w:lang w:eastAsia="ru-RU"/>
        </w:rPr>
        <w:t>Приложение</w:t>
      </w:r>
    </w:p>
    <w:p w:rsidR="00A53255" w:rsidRPr="00A53255" w:rsidRDefault="00D859ED" w:rsidP="00033765">
      <w:pPr>
        <w:widowControl/>
        <w:ind w:firstLine="567"/>
        <w:jc w:val="right"/>
        <w:rPr>
          <w:sz w:val="20"/>
          <w:szCs w:val="20"/>
          <w:lang w:eastAsia="ru-RU"/>
        </w:rPr>
      </w:pPr>
      <w:r>
        <w:rPr>
          <w:sz w:val="20"/>
          <w:szCs w:val="20"/>
          <w:lang w:eastAsia="ru-RU"/>
        </w:rPr>
        <w:t xml:space="preserve">                                                                                                       </w:t>
      </w:r>
      <w:r w:rsidR="0041732A">
        <w:rPr>
          <w:sz w:val="20"/>
          <w:szCs w:val="20"/>
          <w:lang w:eastAsia="ru-RU"/>
        </w:rPr>
        <w:t xml:space="preserve">   </w:t>
      </w:r>
      <w:r>
        <w:rPr>
          <w:sz w:val="20"/>
          <w:szCs w:val="20"/>
          <w:lang w:eastAsia="ru-RU"/>
        </w:rPr>
        <w:t xml:space="preserve"> </w:t>
      </w:r>
      <w:r w:rsidR="00A53255" w:rsidRPr="00A53255">
        <w:rPr>
          <w:sz w:val="20"/>
          <w:szCs w:val="20"/>
          <w:lang w:eastAsia="ru-RU"/>
        </w:rPr>
        <w:t>к постановлению</w:t>
      </w:r>
      <w:r w:rsidR="0041732A">
        <w:rPr>
          <w:sz w:val="20"/>
          <w:szCs w:val="20"/>
          <w:lang w:eastAsia="ru-RU"/>
        </w:rPr>
        <w:t xml:space="preserve"> Администрации</w:t>
      </w:r>
    </w:p>
    <w:p w:rsidR="00A53255" w:rsidRPr="00A53255" w:rsidRDefault="0041732A" w:rsidP="00033765">
      <w:pPr>
        <w:widowControl/>
        <w:ind w:firstLine="567"/>
        <w:jc w:val="right"/>
        <w:rPr>
          <w:sz w:val="20"/>
          <w:szCs w:val="20"/>
          <w:lang w:eastAsia="ru-RU"/>
        </w:rPr>
      </w:pPr>
      <w:r>
        <w:rPr>
          <w:sz w:val="20"/>
          <w:szCs w:val="20"/>
          <w:lang w:eastAsia="ru-RU"/>
        </w:rPr>
        <w:t xml:space="preserve">                                                                                                                  </w:t>
      </w:r>
      <w:r w:rsidR="00A53255" w:rsidRPr="00A53255">
        <w:rPr>
          <w:sz w:val="20"/>
          <w:szCs w:val="20"/>
          <w:lang w:eastAsia="ru-RU"/>
        </w:rPr>
        <w:t xml:space="preserve"> Зерноградского</w:t>
      </w:r>
    </w:p>
    <w:p w:rsidR="00A53255" w:rsidRPr="00A53255" w:rsidRDefault="00D859ED" w:rsidP="00033765">
      <w:pPr>
        <w:widowControl/>
        <w:ind w:firstLine="567"/>
        <w:jc w:val="right"/>
        <w:rPr>
          <w:sz w:val="20"/>
          <w:szCs w:val="20"/>
          <w:lang w:eastAsia="ru-RU"/>
        </w:rPr>
      </w:pPr>
      <w:r>
        <w:rPr>
          <w:sz w:val="20"/>
          <w:szCs w:val="20"/>
          <w:lang w:eastAsia="ru-RU"/>
        </w:rPr>
        <w:t xml:space="preserve">                                                                                                     </w:t>
      </w:r>
      <w:r w:rsidR="0041732A">
        <w:rPr>
          <w:sz w:val="20"/>
          <w:szCs w:val="20"/>
          <w:lang w:eastAsia="ru-RU"/>
        </w:rPr>
        <w:t xml:space="preserve">        </w:t>
      </w:r>
      <w:r w:rsidR="00A53255" w:rsidRPr="00A53255">
        <w:rPr>
          <w:sz w:val="20"/>
          <w:szCs w:val="20"/>
          <w:lang w:eastAsia="ru-RU"/>
        </w:rPr>
        <w:t>городского поселения</w:t>
      </w:r>
    </w:p>
    <w:p w:rsidR="00A53255" w:rsidRPr="00A53255" w:rsidRDefault="00D859ED" w:rsidP="00033765">
      <w:pPr>
        <w:widowControl/>
        <w:ind w:firstLine="567"/>
        <w:jc w:val="right"/>
        <w:rPr>
          <w:sz w:val="20"/>
          <w:szCs w:val="20"/>
          <w:lang w:eastAsia="ru-RU"/>
        </w:rPr>
      </w:pPr>
      <w:r>
        <w:rPr>
          <w:sz w:val="20"/>
          <w:szCs w:val="20"/>
          <w:lang w:eastAsia="ru-RU"/>
        </w:rPr>
        <w:t xml:space="preserve">                                                                         </w:t>
      </w:r>
      <w:r w:rsidR="00033765">
        <w:rPr>
          <w:sz w:val="20"/>
          <w:szCs w:val="20"/>
          <w:lang w:eastAsia="ru-RU"/>
        </w:rPr>
        <w:t>о</w:t>
      </w:r>
      <w:r w:rsidR="00A53255" w:rsidRPr="00A53255">
        <w:rPr>
          <w:sz w:val="20"/>
          <w:szCs w:val="20"/>
          <w:lang w:eastAsia="ru-RU"/>
        </w:rPr>
        <w:t>т</w:t>
      </w:r>
      <w:r w:rsidR="0041732A">
        <w:rPr>
          <w:sz w:val="20"/>
          <w:szCs w:val="20"/>
          <w:lang w:eastAsia="ru-RU"/>
        </w:rPr>
        <w:t xml:space="preserve">  </w:t>
      </w:r>
      <w:r w:rsidR="00EF76F7">
        <w:rPr>
          <w:sz w:val="20"/>
          <w:szCs w:val="20"/>
          <w:lang w:eastAsia="ru-RU"/>
        </w:rPr>
        <w:t>27.12.2024</w:t>
      </w:r>
      <w:r w:rsidR="00A53255" w:rsidRPr="00A53255">
        <w:rPr>
          <w:sz w:val="20"/>
          <w:szCs w:val="20"/>
          <w:lang w:eastAsia="ru-RU"/>
        </w:rPr>
        <w:t xml:space="preserve"> </w:t>
      </w:r>
      <w:r w:rsidR="00EF76F7">
        <w:rPr>
          <w:sz w:val="20"/>
          <w:szCs w:val="20"/>
          <w:lang w:eastAsia="ru-RU"/>
        </w:rPr>
        <w:t xml:space="preserve"> </w:t>
      </w:r>
      <w:r w:rsidR="00A53255" w:rsidRPr="00A53255">
        <w:rPr>
          <w:sz w:val="20"/>
          <w:szCs w:val="20"/>
          <w:lang w:eastAsia="ru-RU"/>
        </w:rPr>
        <w:t>№</w:t>
      </w:r>
      <w:r w:rsidR="00EF76F7">
        <w:rPr>
          <w:sz w:val="20"/>
          <w:szCs w:val="20"/>
          <w:lang w:eastAsia="ru-RU"/>
        </w:rPr>
        <w:t xml:space="preserve">  </w:t>
      </w:r>
      <w:bookmarkStart w:id="0" w:name="_GoBack"/>
      <w:bookmarkEnd w:id="0"/>
      <w:r w:rsidR="00EF76F7">
        <w:rPr>
          <w:sz w:val="20"/>
          <w:szCs w:val="20"/>
          <w:lang w:eastAsia="ru-RU"/>
        </w:rPr>
        <w:t>968</w:t>
      </w:r>
    </w:p>
    <w:p w:rsidR="00AC316B" w:rsidRPr="00A53255" w:rsidRDefault="00AC316B">
      <w:pPr>
        <w:pStyle w:val="a5"/>
        <w:rPr>
          <w:spacing w:val="-2"/>
          <w:sz w:val="20"/>
          <w:szCs w:val="20"/>
        </w:rPr>
      </w:pPr>
    </w:p>
    <w:p w:rsidR="00AC316B" w:rsidRDefault="00AC316B">
      <w:pPr>
        <w:pStyle w:val="a5"/>
        <w:rPr>
          <w:spacing w:val="-2"/>
        </w:rPr>
      </w:pPr>
    </w:p>
    <w:p w:rsidR="00AC316B" w:rsidRDefault="00AC316B">
      <w:pPr>
        <w:pStyle w:val="a5"/>
        <w:rPr>
          <w:spacing w:val="-2"/>
        </w:rPr>
      </w:pPr>
    </w:p>
    <w:p w:rsidR="00AC316B" w:rsidRDefault="00AC316B">
      <w:pPr>
        <w:pStyle w:val="a5"/>
        <w:rPr>
          <w:spacing w:val="-2"/>
        </w:rPr>
      </w:pPr>
    </w:p>
    <w:p w:rsidR="00AC316B" w:rsidRDefault="00AC316B">
      <w:pPr>
        <w:pStyle w:val="a5"/>
        <w:rPr>
          <w:spacing w:val="-2"/>
        </w:rPr>
      </w:pPr>
    </w:p>
    <w:p w:rsidR="00AC316B" w:rsidRDefault="00AC316B">
      <w:pPr>
        <w:pStyle w:val="a5"/>
        <w:rPr>
          <w:spacing w:val="-2"/>
        </w:rPr>
      </w:pPr>
    </w:p>
    <w:p w:rsidR="00AC316B" w:rsidRDefault="00AC316B" w:rsidP="00AC316B">
      <w:pPr>
        <w:pStyle w:val="a5"/>
        <w:ind w:left="0"/>
        <w:jc w:val="left"/>
        <w:rPr>
          <w:spacing w:val="-2"/>
        </w:rPr>
      </w:pPr>
    </w:p>
    <w:p w:rsidR="00267760" w:rsidRDefault="004317D9">
      <w:pPr>
        <w:pStyle w:val="a5"/>
      </w:pPr>
      <w:r>
        <w:rPr>
          <w:spacing w:val="-2"/>
        </w:rPr>
        <w:t>ПРОГРАММА</w:t>
      </w:r>
    </w:p>
    <w:p w:rsidR="00267760" w:rsidRDefault="00267760">
      <w:pPr>
        <w:pStyle w:val="a3"/>
        <w:spacing w:before="9"/>
        <w:rPr>
          <w:b/>
          <w:sz w:val="52"/>
        </w:rPr>
      </w:pPr>
    </w:p>
    <w:p w:rsidR="00267760" w:rsidRDefault="004317D9">
      <w:pPr>
        <w:spacing w:before="1"/>
        <w:ind w:left="1203" w:right="904"/>
        <w:jc w:val="center"/>
        <w:rPr>
          <w:b/>
          <w:sz w:val="32"/>
        </w:rPr>
      </w:pPr>
      <w:r>
        <w:rPr>
          <w:b/>
          <w:sz w:val="32"/>
        </w:rPr>
        <w:t>КОМПЛЕКСНОГО</w:t>
      </w:r>
      <w:r>
        <w:rPr>
          <w:b/>
          <w:spacing w:val="-14"/>
          <w:sz w:val="32"/>
        </w:rPr>
        <w:t xml:space="preserve"> </w:t>
      </w:r>
      <w:r>
        <w:rPr>
          <w:b/>
          <w:spacing w:val="-2"/>
          <w:sz w:val="32"/>
        </w:rPr>
        <w:t>РАЗВИТИЯ</w:t>
      </w:r>
    </w:p>
    <w:p w:rsidR="00267760" w:rsidRDefault="004317D9">
      <w:pPr>
        <w:spacing w:before="120" w:line="319" w:lineRule="auto"/>
        <w:ind w:left="1126" w:right="904"/>
        <w:jc w:val="center"/>
        <w:rPr>
          <w:b/>
          <w:sz w:val="32"/>
        </w:rPr>
      </w:pPr>
      <w:r>
        <w:rPr>
          <w:b/>
          <w:sz w:val="32"/>
        </w:rPr>
        <w:t>СИСТЕМ</w:t>
      </w:r>
      <w:r>
        <w:rPr>
          <w:b/>
          <w:spacing w:val="-19"/>
          <w:sz w:val="32"/>
        </w:rPr>
        <w:t xml:space="preserve"> </w:t>
      </w:r>
      <w:r>
        <w:rPr>
          <w:b/>
          <w:sz w:val="32"/>
        </w:rPr>
        <w:t>КОММУНАЛЬНОЙ</w:t>
      </w:r>
      <w:r>
        <w:rPr>
          <w:b/>
          <w:spacing w:val="-19"/>
          <w:sz w:val="32"/>
        </w:rPr>
        <w:t xml:space="preserve"> </w:t>
      </w:r>
      <w:r>
        <w:rPr>
          <w:b/>
          <w:sz w:val="32"/>
        </w:rPr>
        <w:t xml:space="preserve">ИНФРАСТРУКТУРЫ </w:t>
      </w:r>
      <w:proofErr w:type="gramStart"/>
      <w:r>
        <w:rPr>
          <w:b/>
          <w:sz w:val="32"/>
        </w:rPr>
        <w:t>МУНИЦИПАЛЬНОГО</w:t>
      </w:r>
      <w:proofErr w:type="gramEnd"/>
      <w:r>
        <w:rPr>
          <w:b/>
          <w:sz w:val="32"/>
        </w:rPr>
        <w:t xml:space="preserve"> ОБРАЗОВАИЯ</w:t>
      </w:r>
    </w:p>
    <w:p w:rsidR="00267760" w:rsidRDefault="004317D9">
      <w:pPr>
        <w:spacing w:line="365" w:lineRule="exact"/>
        <w:ind w:left="1204" w:right="904"/>
        <w:jc w:val="center"/>
        <w:rPr>
          <w:b/>
          <w:sz w:val="32"/>
        </w:rPr>
      </w:pPr>
      <w:r>
        <w:rPr>
          <w:b/>
          <w:sz w:val="32"/>
        </w:rPr>
        <w:t>«ЗЕРНОГРАДСКОЕ</w:t>
      </w:r>
      <w:r>
        <w:rPr>
          <w:b/>
          <w:spacing w:val="-4"/>
          <w:sz w:val="32"/>
        </w:rPr>
        <w:t xml:space="preserve"> </w:t>
      </w:r>
      <w:r>
        <w:rPr>
          <w:b/>
          <w:sz w:val="32"/>
        </w:rPr>
        <w:t>ГОРОДСКОЕ</w:t>
      </w:r>
      <w:r>
        <w:rPr>
          <w:b/>
          <w:spacing w:val="-4"/>
          <w:sz w:val="32"/>
        </w:rPr>
        <w:t xml:space="preserve"> </w:t>
      </w:r>
      <w:r>
        <w:rPr>
          <w:b/>
          <w:spacing w:val="-2"/>
          <w:sz w:val="32"/>
        </w:rPr>
        <w:t>ПОСЕЛЕНИЕ»</w:t>
      </w:r>
    </w:p>
    <w:p w:rsidR="00267760" w:rsidRDefault="00C91BB8">
      <w:pPr>
        <w:spacing w:before="120"/>
        <w:ind w:left="1318" w:right="859"/>
        <w:jc w:val="center"/>
        <w:rPr>
          <w:sz w:val="32"/>
        </w:rPr>
      </w:pPr>
      <w:r w:rsidRPr="00C91BB8">
        <w:rPr>
          <w:b/>
          <w:noProof/>
          <w:sz w:val="32"/>
          <w:lang w:eastAsia="ru-RU"/>
        </w:rPr>
        <w:pict>
          <v:rect id="Прямоугольник 1" o:spid="_x0000_s1026" style="position:absolute;left:0;text-align:left;margin-left:248pt;margin-top:549.05pt;width:37pt;height:20.5pt;z-index:48493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" fillcolor="white [3201]" strokecolor="white [3212]" strokeweight="2pt"/>
        </w:pict>
      </w:r>
      <w:r w:rsidR="004317D9">
        <w:rPr>
          <w:b/>
          <w:sz w:val="32"/>
        </w:rPr>
        <w:t>на</w:t>
      </w:r>
      <w:r w:rsidR="004317D9">
        <w:rPr>
          <w:b/>
          <w:spacing w:val="-4"/>
          <w:sz w:val="32"/>
        </w:rPr>
        <w:t xml:space="preserve"> </w:t>
      </w:r>
      <w:r w:rsidR="004317D9">
        <w:rPr>
          <w:b/>
          <w:sz w:val="32"/>
        </w:rPr>
        <w:t>период</w:t>
      </w:r>
      <w:r w:rsidR="004317D9">
        <w:rPr>
          <w:b/>
          <w:spacing w:val="-2"/>
          <w:sz w:val="32"/>
        </w:rPr>
        <w:t xml:space="preserve"> </w:t>
      </w:r>
      <w:r w:rsidR="004317D9">
        <w:rPr>
          <w:b/>
          <w:sz w:val="32"/>
        </w:rPr>
        <w:t>до</w:t>
      </w:r>
      <w:r w:rsidR="004317D9">
        <w:rPr>
          <w:b/>
          <w:spacing w:val="-1"/>
          <w:sz w:val="32"/>
        </w:rPr>
        <w:t xml:space="preserve"> </w:t>
      </w:r>
      <w:r w:rsidR="004317D9">
        <w:rPr>
          <w:b/>
          <w:sz w:val="32"/>
        </w:rPr>
        <w:t>2030</w:t>
      </w:r>
      <w:r w:rsidR="004317D9">
        <w:rPr>
          <w:b/>
          <w:spacing w:val="-1"/>
          <w:sz w:val="32"/>
        </w:rPr>
        <w:t xml:space="preserve"> </w:t>
      </w:r>
      <w:r w:rsidR="004317D9">
        <w:rPr>
          <w:b/>
          <w:spacing w:val="-2"/>
          <w:sz w:val="32"/>
        </w:rPr>
        <w:t>года</w:t>
      </w:r>
      <w:r w:rsidR="004317D9">
        <w:rPr>
          <w:spacing w:val="-2"/>
          <w:sz w:val="32"/>
        </w:rPr>
        <w:t>.</w:t>
      </w:r>
    </w:p>
    <w:p w:rsidR="00267760" w:rsidRDefault="00267760">
      <w:pPr>
        <w:jc w:val="center"/>
        <w:rPr>
          <w:sz w:val="32"/>
        </w:rPr>
        <w:sectPr w:rsidR="00267760" w:rsidSect="00033765">
          <w:headerReference w:type="default" r:id="rId9"/>
          <w:footerReference w:type="default" r:id="rId10"/>
          <w:type w:val="continuous"/>
          <w:pgSz w:w="11910" w:h="16840"/>
          <w:pgMar w:top="567" w:right="567" w:bottom="1021" w:left="1701" w:header="720" w:footer="720" w:gutter="0"/>
          <w:cols w:space="720"/>
          <w:titlePg/>
          <w:docGrid w:linePitch="299"/>
        </w:sectPr>
      </w:pPr>
    </w:p>
    <w:p w:rsidR="00267760" w:rsidRDefault="001A763B">
      <w:pPr>
        <w:sectPr w:rsidR="00267760">
          <w:type w:val="continuous"/>
          <w:pgSz w:w="11910" w:h="16840"/>
          <w:pgMar w:top="880" w:right="20" w:bottom="280" w:left="1220" w:header="720" w:footer="720" w:gutter="0"/>
          <w:cols w:space="720"/>
        </w:sectPr>
      </w:pPr>
      <w:r>
        <w:lastRenderedPageBreak/>
        <w:t xml:space="preserve"> </w:t>
      </w:r>
    </w:p>
    <w:p w:rsidR="00267760" w:rsidRDefault="004317D9">
      <w:pPr>
        <w:pStyle w:val="1"/>
        <w:ind w:right="904"/>
        <w:jc w:val="center"/>
      </w:pPr>
      <w:r>
        <w:rPr>
          <w:spacing w:val="-2"/>
        </w:rPr>
        <w:lastRenderedPageBreak/>
        <w:t>Введение</w:t>
      </w:r>
    </w:p>
    <w:p w:rsidR="00267760" w:rsidRDefault="00267760">
      <w:pPr>
        <w:pStyle w:val="a3"/>
        <w:rPr>
          <w:b/>
          <w:sz w:val="30"/>
        </w:rPr>
      </w:pPr>
    </w:p>
    <w:p w:rsidR="00267760" w:rsidRDefault="004317D9">
      <w:pPr>
        <w:pStyle w:val="a3"/>
        <w:spacing w:before="180" w:line="285" w:lineRule="auto"/>
        <w:ind w:left="623" w:right="384" w:firstLine="570"/>
        <w:jc w:val="both"/>
      </w:pPr>
      <w:r>
        <w:t>Программа определяет основные направления развития коммунальной</w:t>
      </w:r>
      <w:r>
        <w:rPr>
          <w:spacing w:val="40"/>
        </w:rPr>
        <w:t xml:space="preserve"> </w:t>
      </w:r>
      <w:r>
        <w:t>инфраструкт</w:t>
      </w:r>
      <w:r w:rsidR="00605258">
        <w:t>уры, т.е. объектов тепл</w:t>
      </w:r>
      <w:proofErr w:type="gramStart"/>
      <w:r w:rsidR="00605258">
        <w:t>о-</w:t>
      </w:r>
      <w:proofErr w:type="gramEnd"/>
      <w:r w:rsidR="00605258">
        <w:t>, водо-</w:t>
      </w:r>
      <w:r>
        <w:t xml:space="preserve">, газо-, электроснабжения, водоотведения, </w:t>
      </w:r>
      <w:r w:rsidR="004A38A1">
        <w:t xml:space="preserve"> </w:t>
      </w:r>
      <w:r>
        <w:t>в целях повышения качества услуг и улучшения экологического состояния муниципального образования.</w:t>
      </w:r>
    </w:p>
    <w:p w:rsidR="00267760" w:rsidRDefault="004317D9">
      <w:pPr>
        <w:pStyle w:val="a3"/>
        <w:spacing w:before="117" w:line="288" w:lineRule="auto"/>
        <w:ind w:left="624" w:right="396" w:firstLine="579"/>
        <w:jc w:val="both"/>
      </w:pPr>
      <w:r>
        <w:t>Основу программы составляет система программных мероприятий по различным направлениям развития коммунальной инфраструктуры. Данная программа ориентирована</w:t>
      </w:r>
      <w:r>
        <w:rPr>
          <w:spacing w:val="40"/>
        </w:rPr>
        <w:t xml:space="preserve"> </w:t>
      </w:r>
      <w:r>
        <w:t>на устойчивое развитие Зерноградского городского поселения Ростовской</w:t>
      </w:r>
      <w:r>
        <w:rPr>
          <w:spacing w:val="40"/>
        </w:rPr>
        <w:t xml:space="preserve"> </w:t>
      </w:r>
      <w:r>
        <w:t>области.</w:t>
      </w:r>
    </w:p>
    <w:p w:rsidR="00267760" w:rsidRDefault="004317D9">
      <w:pPr>
        <w:pStyle w:val="a3"/>
        <w:spacing w:before="120" w:line="278" w:lineRule="auto"/>
        <w:ind w:left="624" w:right="385" w:firstLine="571"/>
        <w:jc w:val="both"/>
      </w:pPr>
      <w:r>
        <w:t>Программа комплексного развития систем коммунальной инфраструктуры Зерноградского городского поселения Ростовской</w:t>
      </w:r>
      <w:r>
        <w:rPr>
          <w:spacing w:val="40"/>
        </w:rPr>
        <w:t xml:space="preserve"> </w:t>
      </w:r>
      <w:r>
        <w:t>области на период с 2024 по 2030 годы (далее — Программа) разработана на основании следующих документов:</w:t>
      </w:r>
    </w:p>
    <w:p w:rsidR="00267760" w:rsidRDefault="004317D9">
      <w:pPr>
        <w:pStyle w:val="a3"/>
        <w:spacing w:before="118"/>
        <w:ind w:left="1201"/>
        <w:jc w:val="both"/>
      </w:pPr>
      <w:r>
        <w:t>-Градостроительный</w:t>
      </w:r>
      <w:r>
        <w:rPr>
          <w:spacing w:val="-1"/>
        </w:rPr>
        <w:t xml:space="preserve"> </w:t>
      </w:r>
      <w:r>
        <w:t>кодекс</w:t>
      </w:r>
      <w:r>
        <w:rPr>
          <w:spacing w:val="48"/>
        </w:rPr>
        <w:t xml:space="preserve"> </w:t>
      </w:r>
      <w:r>
        <w:t>Российской</w:t>
      </w:r>
      <w:r>
        <w:rPr>
          <w:spacing w:val="69"/>
        </w:rPr>
        <w:t xml:space="preserve"> </w:t>
      </w:r>
      <w:r>
        <w:rPr>
          <w:spacing w:val="-2"/>
        </w:rPr>
        <w:t>Федерации;</w:t>
      </w:r>
    </w:p>
    <w:p w:rsidR="00267760" w:rsidRDefault="004317D9">
      <w:pPr>
        <w:pStyle w:val="a3"/>
        <w:spacing w:before="120" w:line="290" w:lineRule="auto"/>
        <w:ind w:left="627" w:right="418" w:firstLine="574"/>
        <w:jc w:val="both"/>
      </w:pPr>
      <w:r>
        <w:t>-Федеральный закон от 06.10.2003 № 131-ФЗ «Об общих принципах организации местного самоуправления в Российской Федерации»;</w:t>
      </w:r>
    </w:p>
    <w:p w:rsidR="00267760" w:rsidRDefault="004317D9">
      <w:pPr>
        <w:pStyle w:val="a3"/>
        <w:tabs>
          <w:tab w:val="left" w:pos="2880"/>
          <w:tab w:val="left" w:pos="5782"/>
          <w:tab w:val="left" w:pos="6894"/>
          <w:tab w:val="left" w:pos="9164"/>
        </w:tabs>
        <w:spacing w:before="131" w:line="350" w:lineRule="auto"/>
        <w:ind w:left="631" w:right="1375" w:firstLine="571"/>
      </w:pPr>
      <w:r>
        <w:rPr>
          <w:spacing w:val="-2"/>
        </w:rPr>
        <w:t>-Федеральный</w:t>
      </w:r>
      <w:r>
        <w:tab/>
        <w:t>закон</w:t>
      </w:r>
      <w:r>
        <w:rPr>
          <w:spacing w:val="80"/>
        </w:rPr>
        <w:t xml:space="preserve"> </w:t>
      </w:r>
      <w:r>
        <w:t>от</w:t>
      </w:r>
      <w:r>
        <w:rPr>
          <w:spacing w:val="80"/>
        </w:rPr>
        <w:t xml:space="preserve"> </w:t>
      </w:r>
      <w:r>
        <w:t>07.12.2011</w:t>
      </w:r>
      <w:r>
        <w:rPr>
          <w:spacing w:val="80"/>
        </w:rPr>
        <w:t xml:space="preserve"> </w:t>
      </w:r>
      <w:r>
        <w:t>№</w:t>
      </w:r>
      <w:r>
        <w:tab/>
      </w:r>
      <w:r w:rsidR="00245AD6">
        <w:rPr>
          <w:spacing w:val="-2"/>
        </w:rPr>
        <w:t>416-</w:t>
      </w:r>
      <w:r>
        <w:rPr>
          <w:spacing w:val="-2"/>
        </w:rPr>
        <w:t>ФЗ</w:t>
      </w:r>
      <w:r>
        <w:tab/>
        <w:t>«О</w:t>
      </w:r>
      <w:r>
        <w:rPr>
          <w:spacing w:val="80"/>
        </w:rPr>
        <w:t xml:space="preserve"> </w:t>
      </w:r>
      <w:r>
        <w:t>водоснабжении</w:t>
      </w:r>
      <w:r>
        <w:tab/>
      </w:r>
      <w:r>
        <w:rPr>
          <w:spacing w:val="-10"/>
        </w:rPr>
        <w:t xml:space="preserve">и </w:t>
      </w:r>
      <w:r>
        <w:rPr>
          <w:spacing w:val="-2"/>
        </w:rPr>
        <w:t>водоотведении»;</w:t>
      </w:r>
    </w:p>
    <w:p w:rsidR="00267760" w:rsidRDefault="004317D9" w:rsidP="00891C8A">
      <w:pPr>
        <w:pStyle w:val="a3"/>
        <w:spacing w:line="269" w:lineRule="exact"/>
        <w:ind w:left="1195"/>
      </w:pPr>
      <w:r>
        <w:t>-Федеральный</w:t>
      </w:r>
      <w:r>
        <w:rPr>
          <w:spacing w:val="34"/>
        </w:rPr>
        <w:t xml:space="preserve"> </w:t>
      </w:r>
      <w:r>
        <w:t>закон</w:t>
      </w:r>
      <w:r>
        <w:rPr>
          <w:spacing w:val="9"/>
        </w:rPr>
        <w:t xml:space="preserve"> </w:t>
      </w:r>
      <w:r>
        <w:t>от</w:t>
      </w:r>
      <w:r>
        <w:rPr>
          <w:spacing w:val="4"/>
        </w:rPr>
        <w:t xml:space="preserve"> </w:t>
      </w:r>
      <w:r>
        <w:t>27.07.2010</w:t>
      </w:r>
      <w:r>
        <w:rPr>
          <w:spacing w:val="27"/>
        </w:rPr>
        <w:t xml:space="preserve"> </w:t>
      </w:r>
      <w:r>
        <w:t>№</w:t>
      </w:r>
      <w:r>
        <w:rPr>
          <w:spacing w:val="74"/>
        </w:rPr>
        <w:t xml:space="preserve"> </w:t>
      </w:r>
      <w:r>
        <w:t>190-ФЗ</w:t>
      </w:r>
      <w:r>
        <w:rPr>
          <w:spacing w:val="27"/>
        </w:rPr>
        <w:t xml:space="preserve"> </w:t>
      </w:r>
      <w:r>
        <w:t>«О</w:t>
      </w:r>
      <w:r>
        <w:rPr>
          <w:spacing w:val="6"/>
        </w:rPr>
        <w:t xml:space="preserve"> </w:t>
      </w:r>
      <w:r>
        <w:rPr>
          <w:spacing w:val="-2"/>
        </w:rPr>
        <w:t>теплоснабжении»;</w:t>
      </w:r>
    </w:p>
    <w:p w:rsidR="00267760" w:rsidRDefault="004317D9">
      <w:pPr>
        <w:pStyle w:val="a3"/>
        <w:spacing w:before="120" w:line="348" w:lineRule="auto"/>
        <w:ind w:left="627" w:right="1375" w:firstLine="574"/>
      </w:pPr>
      <w:r>
        <w:t>-Федеральный</w:t>
      </w:r>
      <w:r>
        <w:rPr>
          <w:spacing w:val="40"/>
        </w:rPr>
        <w:t xml:space="preserve"> </w:t>
      </w:r>
      <w:r>
        <w:t>закон</w:t>
      </w:r>
      <w:r>
        <w:rPr>
          <w:spacing w:val="35"/>
        </w:rPr>
        <w:t xml:space="preserve"> </w:t>
      </w:r>
      <w:r>
        <w:t>от</w:t>
      </w:r>
      <w:r>
        <w:rPr>
          <w:spacing w:val="30"/>
        </w:rPr>
        <w:t xml:space="preserve"> </w:t>
      </w:r>
      <w:r>
        <w:t>30.12.2004</w:t>
      </w:r>
      <w:r>
        <w:rPr>
          <w:spacing w:val="40"/>
        </w:rPr>
        <w:t xml:space="preserve"> </w:t>
      </w:r>
      <w:r>
        <w:t>№</w:t>
      </w:r>
      <w:r>
        <w:rPr>
          <w:spacing w:val="80"/>
        </w:rPr>
        <w:t xml:space="preserve"> </w:t>
      </w:r>
      <w:r>
        <w:t>210-ФЗ</w:t>
      </w:r>
      <w:r>
        <w:rPr>
          <w:spacing w:val="40"/>
        </w:rPr>
        <w:t xml:space="preserve"> </w:t>
      </w:r>
      <w:r>
        <w:t>«Об</w:t>
      </w:r>
      <w:r>
        <w:rPr>
          <w:spacing w:val="40"/>
        </w:rPr>
        <w:t xml:space="preserve"> </w:t>
      </w:r>
      <w:r>
        <w:t>основах</w:t>
      </w:r>
      <w:r>
        <w:rPr>
          <w:spacing w:val="40"/>
        </w:rPr>
        <w:t xml:space="preserve"> </w:t>
      </w:r>
      <w:r>
        <w:t>регулирования тарифов</w:t>
      </w:r>
      <w:r>
        <w:rPr>
          <w:spacing w:val="40"/>
        </w:rPr>
        <w:t xml:space="preserve"> </w:t>
      </w:r>
      <w:r>
        <w:t>организации</w:t>
      </w:r>
      <w:r>
        <w:rPr>
          <w:spacing w:val="40"/>
        </w:rPr>
        <w:t xml:space="preserve"> </w:t>
      </w:r>
      <w:r>
        <w:t>коммунального</w:t>
      </w:r>
      <w:r>
        <w:rPr>
          <w:spacing w:val="40"/>
        </w:rPr>
        <w:t xml:space="preserve"> </w:t>
      </w:r>
      <w:r>
        <w:t>комплекса»;</w:t>
      </w:r>
    </w:p>
    <w:p w:rsidR="00267760" w:rsidRDefault="004317D9">
      <w:pPr>
        <w:pStyle w:val="a3"/>
        <w:spacing w:line="283" w:lineRule="auto"/>
        <w:ind w:left="630" w:right="387" w:firstLine="570"/>
        <w:jc w:val="both"/>
      </w:pPr>
      <w:r>
        <w:t>-Федеральный закон от 23.11.2009 № 261-ФЗ «Об энергосбережении и повышении энергетической</w:t>
      </w:r>
      <w:r>
        <w:rPr>
          <w:spacing w:val="40"/>
        </w:rPr>
        <w:t xml:space="preserve"> </w:t>
      </w:r>
      <w:r>
        <w:t>эффективности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t>внесении</w:t>
      </w:r>
      <w:r>
        <w:rPr>
          <w:spacing w:val="40"/>
        </w:rPr>
        <w:t xml:space="preserve"> </w:t>
      </w:r>
      <w:r>
        <w:t>изменений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отдельные законодательстве акты Российской</w:t>
      </w:r>
      <w:r>
        <w:rPr>
          <w:spacing w:val="40"/>
        </w:rPr>
        <w:t xml:space="preserve"> </w:t>
      </w:r>
      <w:r>
        <w:t>Федерации»;</w:t>
      </w:r>
    </w:p>
    <w:p w:rsidR="00267760" w:rsidRDefault="00A73631">
      <w:pPr>
        <w:pStyle w:val="a3"/>
        <w:spacing w:before="136"/>
        <w:ind w:left="1215"/>
        <w:jc w:val="both"/>
      </w:pPr>
      <w:r>
        <w:t>-</w:t>
      </w:r>
      <w:r w:rsidR="004317D9">
        <w:t>Постановление</w:t>
      </w:r>
      <w:r w:rsidR="004317D9">
        <w:rPr>
          <w:spacing w:val="4"/>
        </w:rPr>
        <w:t xml:space="preserve"> </w:t>
      </w:r>
      <w:r w:rsidR="004317D9">
        <w:t>Правительства</w:t>
      </w:r>
      <w:r w:rsidR="004317D9">
        <w:rPr>
          <w:spacing w:val="53"/>
        </w:rPr>
        <w:t xml:space="preserve"> </w:t>
      </w:r>
      <w:r w:rsidR="004317D9">
        <w:t>Российской</w:t>
      </w:r>
      <w:r w:rsidR="004317D9">
        <w:rPr>
          <w:spacing w:val="17"/>
        </w:rPr>
        <w:t xml:space="preserve"> </w:t>
      </w:r>
      <w:r w:rsidR="004317D9">
        <w:t>Федерации</w:t>
      </w:r>
      <w:r w:rsidR="004317D9">
        <w:rPr>
          <w:spacing w:val="20"/>
        </w:rPr>
        <w:t xml:space="preserve"> </w:t>
      </w:r>
      <w:r w:rsidR="004317D9">
        <w:t>от</w:t>
      </w:r>
      <w:r w:rsidR="004317D9">
        <w:rPr>
          <w:spacing w:val="4"/>
        </w:rPr>
        <w:t xml:space="preserve"> </w:t>
      </w:r>
      <w:r w:rsidR="004317D9">
        <w:t>14.06.2013</w:t>
      </w:r>
      <w:r w:rsidR="004317D9">
        <w:rPr>
          <w:spacing w:val="19"/>
        </w:rPr>
        <w:t xml:space="preserve"> </w:t>
      </w:r>
      <w:r w:rsidR="00414B55">
        <w:t xml:space="preserve">№ </w:t>
      </w:r>
      <w:r w:rsidR="004317D9">
        <w:rPr>
          <w:spacing w:val="-5"/>
        </w:rPr>
        <w:t>502</w:t>
      </w:r>
    </w:p>
    <w:p w:rsidR="00267760" w:rsidRDefault="004317D9">
      <w:pPr>
        <w:pStyle w:val="a3"/>
        <w:spacing w:before="129" w:line="283" w:lineRule="auto"/>
        <w:ind w:left="630" w:right="402" w:firstLine="4"/>
        <w:jc w:val="both"/>
      </w:pPr>
      <w:r>
        <w:t>«Об утверждении требований к программам комплексного развития систем комму</w:t>
      </w:r>
      <w:r w:rsidR="00B85064">
        <w:t>нальной инфраструктуры поселений</w:t>
      </w:r>
      <w:r>
        <w:t>,</w:t>
      </w:r>
      <w:r>
        <w:rPr>
          <w:spacing w:val="40"/>
        </w:rPr>
        <w:t xml:space="preserve"> </w:t>
      </w:r>
      <w:r>
        <w:t>городских</w:t>
      </w:r>
      <w:r>
        <w:rPr>
          <w:spacing w:val="40"/>
        </w:rPr>
        <w:t xml:space="preserve"> </w:t>
      </w:r>
      <w:r>
        <w:t>округов»;</w:t>
      </w:r>
    </w:p>
    <w:p w:rsidR="00267760" w:rsidRDefault="004317D9">
      <w:pPr>
        <w:pStyle w:val="a3"/>
        <w:spacing w:before="120" w:line="285" w:lineRule="auto"/>
        <w:ind w:left="630" w:right="394" w:firstLine="578"/>
        <w:jc w:val="both"/>
      </w:pPr>
      <w:r>
        <w:rPr>
          <w:w w:val="105"/>
        </w:rPr>
        <w:t>-Приказ Госстроя от 01.10.2013 № 359/ГС «Об утверждении методических рекомендаций по разработке программ комплексного развития систем коммунальной инфраструктуры поселений, городских округов»</w:t>
      </w:r>
      <w:r>
        <w:rPr>
          <w:w w:val="105"/>
          <w:position w:val="-1"/>
        </w:rPr>
        <w:t>;</w:t>
      </w:r>
    </w:p>
    <w:p w:rsidR="00267760" w:rsidRDefault="004317D9">
      <w:pPr>
        <w:pStyle w:val="a3"/>
        <w:spacing w:before="113"/>
        <w:ind w:left="1151"/>
        <w:jc w:val="both"/>
      </w:pPr>
      <w:r>
        <w:t>-Приказ</w:t>
      </w:r>
      <w:r>
        <w:rPr>
          <w:spacing w:val="72"/>
          <w:w w:val="150"/>
        </w:rPr>
        <w:t xml:space="preserve"> </w:t>
      </w:r>
      <w:r>
        <w:t>Госстроя</w:t>
      </w:r>
      <w:r>
        <w:rPr>
          <w:spacing w:val="27"/>
        </w:rPr>
        <w:t xml:space="preserve">  </w:t>
      </w:r>
      <w:r>
        <w:t>от</w:t>
      </w:r>
      <w:r>
        <w:rPr>
          <w:spacing w:val="62"/>
          <w:w w:val="150"/>
        </w:rPr>
        <w:t xml:space="preserve"> </w:t>
      </w:r>
      <w:r>
        <w:t>28.10.2013</w:t>
      </w:r>
      <w:r>
        <w:rPr>
          <w:spacing w:val="28"/>
        </w:rPr>
        <w:t xml:space="preserve">  </w:t>
      </w:r>
      <w:r>
        <w:t>№</w:t>
      </w:r>
      <w:r>
        <w:rPr>
          <w:spacing w:val="46"/>
        </w:rPr>
        <w:t xml:space="preserve">  </w:t>
      </w:r>
      <w:r>
        <w:t>397/ГС</w:t>
      </w:r>
      <w:r>
        <w:rPr>
          <w:spacing w:val="75"/>
          <w:w w:val="150"/>
        </w:rPr>
        <w:t xml:space="preserve"> </w:t>
      </w:r>
      <w:r>
        <w:t>«О</w:t>
      </w:r>
      <w:r>
        <w:rPr>
          <w:spacing w:val="68"/>
          <w:w w:val="150"/>
        </w:rPr>
        <w:t xml:space="preserve"> </w:t>
      </w:r>
      <w:r>
        <w:t>порядке</w:t>
      </w:r>
      <w:r>
        <w:rPr>
          <w:spacing w:val="76"/>
          <w:w w:val="150"/>
        </w:rPr>
        <w:t xml:space="preserve"> </w:t>
      </w:r>
      <w:r>
        <w:rPr>
          <w:spacing w:val="-2"/>
        </w:rPr>
        <w:t>осуществления</w:t>
      </w:r>
    </w:p>
    <w:p w:rsidR="00267760" w:rsidRDefault="004317D9">
      <w:pPr>
        <w:pStyle w:val="a3"/>
        <w:spacing w:before="123" w:line="290" w:lineRule="auto"/>
        <w:ind w:left="641" w:right="402" w:hanging="4"/>
        <w:jc w:val="both"/>
      </w:pPr>
      <w:r>
        <w:t xml:space="preserve">мониторинга разработки </w:t>
      </w:r>
      <w:r>
        <w:rPr>
          <w:color w:val="0F0F0F"/>
        </w:rPr>
        <w:t xml:space="preserve">и </w:t>
      </w:r>
      <w:r>
        <w:t>утверждения программ комплексного развития систем коммунальной инфраструктуры поселений,</w:t>
      </w:r>
      <w:r>
        <w:rPr>
          <w:spacing w:val="40"/>
        </w:rPr>
        <w:t xml:space="preserve"> </w:t>
      </w:r>
      <w:r>
        <w:t>городских</w:t>
      </w:r>
      <w:r>
        <w:rPr>
          <w:spacing w:val="40"/>
        </w:rPr>
        <w:t xml:space="preserve"> </w:t>
      </w:r>
      <w:r>
        <w:t>округов»;</w:t>
      </w:r>
    </w:p>
    <w:p w:rsidR="00267760" w:rsidRDefault="004317D9">
      <w:pPr>
        <w:pStyle w:val="a3"/>
        <w:spacing w:before="119" w:line="283" w:lineRule="auto"/>
        <w:ind w:left="638" w:right="384" w:firstLine="570"/>
        <w:jc w:val="both"/>
      </w:pPr>
      <w:r>
        <w:t>-Приказ</w:t>
      </w:r>
      <w:r>
        <w:rPr>
          <w:spacing w:val="-1"/>
        </w:rPr>
        <w:t xml:space="preserve"> </w:t>
      </w:r>
      <w:r>
        <w:t>Министерства</w:t>
      </w:r>
      <w:r>
        <w:rPr>
          <w:spacing w:val="-2"/>
        </w:rPr>
        <w:t xml:space="preserve"> </w:t>
      </w:r>
      <w:r>
        <w:t>регионального</w:t>
      </w:r>
      <w:r>
        <w:rPr>
          <w:spacing w:val="-2"/>
        </w:rPr>
        <w:t xml:space="preserve"> </w:t>
      </w:r>
      <w:r>
        <w:t>развития</w:t>
      </w:r>
      <w:r>
        <w:rPr>
          <w:spacing w:val="-2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</w:t>
      </w:r>
      <w:r>
        <w:rPr>
          <w:spacing w:val="-1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10.10.2007</w:t>
      </w:r>
      <w:r>
        <w:rPr>
          <w:spacing w:val="-1"/>
        </w:rPr>
        <w:t xml:space="preserve"> </w:t>
      </w:r>
      <w:r>
        <w:t>№ 99 «Об утверждении Методических рекомендаций по разработке инвестиционных программ организаций</w:t>
      </w:r>
      <w:r>
        <w:rPr>
          <w:spacing w:val="40"/>
        </w:rPr>
        <w:t xml:space="preserve"> </w:t>
      </w:r>
      <w:r>
        <w:t>коммунального</w:t>
      </w:r>
      <w:r>
        <w:rPr>
          <w:spacing w:val="40"/>
        </w:rPr>
        <w:t xml:space="preserve"> </w:t>
      </w:r>
      <w:r>
        <w:t>комплекса»;</w:t>
      </w:r>
    </w:p>
    <w:p w:rsidR="00267760" w:rsidRDefault="004317D9">
      <w:pPr>
        <w:pStyle w:val="a3"/>
        <w:spacing w:before="119" w:line="285" w:lineRule="auto"/>
        <w:ind w:left="631" w:right="384" w:firstLine="578"/>
        <w:jc w:val="both"/>
      </w:pPr>
      <w:r>
        <w:t>-Приказ Министерства регионального развития Российской Федерации от 10.10.2007 года № 100 «Об утверждении Методических рекомендаций по подготовке технических заданий по разработке инвестиционных программ организации коммунального</w:t>
      </w:r>
      <w:r>
        <w:rPr>
          <w:spacing w:val="40"/>
        </w:rPr>
        <w:t xml:space="preserve"> </w:t>
      </w:r>
      <w:r>
        <w:t>комплекса».</w:t>
      </w:r>
    </w:p>
    <w:p w:rsidR="00267760" w:rsidRDefault="00267760">
      <w:pPr>
        <w:spacing w:line="285" w:lineRule="auto"/>
        <w:jc w:val="both"/>
        <w:sectPr w:rsidR="00267760">
          <w:pgSz w:w="11910" w:h="16840"/>
          <w:pgMar w:top="840" w:right="20" w:bottom="280" w:left="1220" w:header="720" w:footer="720" w:gutter="0"/>
          <w:cols w:space="720"/>
        </w:sectPr>
      </w:pPr>
    </w:p>
    <w:p w:rsidR="00267760" w:rsidRPr="00891C8A" w:rsidRDefault="004317D9" w:rsidP="00891C8A">
      <w:pPr>
        <w:pStyle w:val="1"/>
        <w:numPr>
          <w:ilvl w:val="0"/>
          <w:numId w:val="22"/>
        </w:numPr>
        <w:tabs>
          <w:tab w:val="left" w:pos="1134"/>
        </w:tabs>
        <w:spacing w:line="302" w:lineRule="auto"/>
        <w:ind w:left="567" w:right="405" w:firstLine="426"/>
        <w:jc w:val="center"/>
      </w:pPr>
      <w:r>
        <w:rPr>
          <w:w w:val="105"/>
        </w:rPr>
        <w:lastRenderedPageBreak/>
        <w:t>Паспорт</w:t>
      </w:r>
      <w:r>
        <w:rPr>
          <w:spacing w:val="40"/>
          <w:w w:val="105"/>
        </w:rPr>
        <w:t xml:space="preserve"> </w:t>
      </w:r>
      <w:r>
        <w:rPr>
          <w:w w:val="105"/>
        </w:rPr>
        <w:t>программы</w:t>
      </w:r>
      <w:r>
        <w:rPr>
          <w:spacing w:val="40"/>
          <w:w w:val="105"/>
        </w:rPr>
        <w:t xml:space="preserve"> </w:t>
      </w:r>
      <w:r>
        <w:rPr>
          <w:w w:val="105"/>
        </w:rPr>
        <w:t>комплексного</w:t>
      </w:r>
      <w:r>
        <w:rPr>
          <w:spacing w:val="40"/>
          <w:w w:val="105"/>
        </w:rPr>
        <w:t xml:space="preserve"> </w:t>
      </w:r>
      <w:r>
        <w:rPr>
          <w:w w:val="105"/>
        </w:rPr>
        <w:t>развития</w:t>
      </w:r>
      <w:r>
        <w:rPr>
          <w:spacing w:val="40"/>
          <w:w w:val="105"/>
        </w:rPr>
        <w:t xml:space="preserve"> </w:t>
      </w:r>
      <w:r>
        <w:rPr>
          <w:w w:val="105"/>
        </w:rPr>
        <w:t>систем</w:t>
      </w:r>
      <w:r>
        <w:rPr>
          <w:spacing w:val="40"/>
          <w:w w:val="105"/>
        </w:rPr>
        <w:t xml:space="preserve"> </w:t>
      </w:r>
      <w:r>
        <w:rPr>
          <w:w w:val="105"/>
        </w:rPr>
        <w:t>коммунальной инфраструктуры</w:t>
      </w:r>
      <w:r>
        <w:rPr>
          <w:spacing w:val="40"/>
          <w:w w:val="105"/>
        </w:rPr>
        <w:t xml:space="preserve"> </w:t>
      </w:r>
      <w:r w:rsidR="00891C8A">
        <w:rPr>
          <w:w w:val="105"/>
        </w:rPr>
        <w:t xml:space="preserve">Зерноградского городского </w:t>
      </w:r>
      <w:r>
        <w:rPr>
          <w:w w:val="105"/>
        </w:rPr>
        <w:t>поселения</w:t>
      </w:r>
      <w:r>
        <w:rPr>
          <w:spacing w:val="40"/>
          <w:w w:val="105"/>
        </w:rPr>
        <w:t xml:space="preserve"> </w:t>
      </w:r>
      <w:r>
        <w:rPr>
          <w:w w:val="105"/>
        </w:rPr>
        <w:t>Ростовской</w:t>
      </w:r>
      <w:r w:rsidR="00891C8A">
        <w:rPr>
          <w:w w:val="105"/>
        </w:rPr>
        <w:t xml:space="preserve"> </w:t>
      </w:r>
      <w:r w:rsidRPr="00891C8A">
        <w:rPr>
          <w:w w:val="105"/>
        </w:rPr>
        <w:t>области</w:t>
      </w:r>
      <w:r w:rsidRPr="00891C8A">
        <w:rPr>
          <w:spacing w:val="-11"/>
          <w:w w:val="105"/>
        </w:rPr>
        <w:t xml:space="preserve"> </w:t>
      </w:r>
      <w:r w:rsidRPr="00891C8A">
        <w:rPr>
          <w:w w:val="105"/>
        </w:rPr>
        <w:t>на</w:t>
      </w:r>
      <w:r w:rsidRPr="00891C8A">
        <w:rPr>
          <w:spacing w:val="8"/>
          <w:w w:val="105"/>
        </w:rPr>
        <w:t xml:space="preserve"> </w:t>
      </w:r>
      <w:r w:rsidRPr="00891C8A">
        <w:rPr>
          <w:w w:val="105"/>
        </w:rPr>
        <w:t>период</w:t>
      </w:r>
      <w:r w:rsidRPr="00891C8A">
        <w:rPr>
          <w:spacing w:val="9"/>
          <w:w w:val="105"/>
        </w:rPr>
        <w:t xml:space="preserve"> </w:t>
      </w:r>
      <w:r w:rsidRPr="00891C8A">
        <w:rPr>
          <w:w w:val="105"/>
        </w:rPr>
        <w:t>с</w:t>
      </w:r>
      <w:r w:rsidRPr="00891C8A">
        <w:rPr>
          <w:spacing w:val="-5"/>
          <w:w w:val="105"/>
        </w:rPr>
        <w:t xml:space="preserve"> </w:t>
      </w:r>
      <w:r w:rsidRPr="00891C8A">
        <w:rPr>
          <w:w w:val="105"/>
        </w:rPr>
        <w:t>2024</w:t>
      </w:r>
      <w:r w:rsidRPr="00891C8A">
        <w:rPr>
          <w:spacing w:val="-4"/>
          <w:w w:val="105"/>
        </w:rPr>
        <w:t xml:space="preserve"> </w:t>
      </w:r>
      <w:r w:rsidRPr="00891C8A">
        <w:rPr>
          <w:w w:val="105"/>
        </w:rPr>
        <w:t>по</w:t>
      </w:r>
      <w:r w:rsidRPr="00891C8A">
        <w:rPr>
          <w:spacing w:val="1"/>
          <w:w w:val="105"/>
        </w:rPr>
        <w:t xml:space="preserve"> </w:t>
      </w:r>
      <w:r w:rsidRPr="00891C8A">
        <w:rPr>
          <w:spacing w:val="-2"/>
          <w:w w:val="105"/>
        </w:rPr>
        <w:t>2030годы</w:t>
      </w:r>
    </w:p>
    <w:p w:rsidR="00751D98" w:rsidRDefault="00751D98" w:rsidP="00891C8A">
      <w:pPr>
        <w:spacing w:line="286" w:lineRule="exact"/>
        <w:ind w:left="2957"/>
        <w:jc w:val="center"/>
        <w:rPr>
          <w:b/>
          <w:spacing w:val="-2"/>
          <w:w w:val="105"/>
          <w:sz w:val="28"/>
        </w:rPr>
      </w:pPr>
    </w:p>
    <w:tbl>
      <w:tblPr>
        <w:tblStyle w:val="a9"/>
        <w:tblW w:w="0" w:type="auto"/>
        <w:tblInd w:w="775" w:type="dxa"/>
        <w:tblLook w:val="04A0"/>
      </w:tblPr>
      <w:tblGrid>
        <w:gridCol w:w="3965"/>
        <w:gridCol w:w="5200"/>
      </w:tblGrid>
      <w:tr w:rsidR="00751D98" w:rsidTr="00751D98">
        <w:tc>
          <w:tcPr>
            <w:tcW w:w="3965" w:type="dxa"/>
          </w:tcPr>
          <w:p w:rsidR="00751D98" w:rsidRPr="00564950" w:rsidRDefault="00751D98">
            <w:pPr>
              <w:spacing w:line="286" w:lineRule="exact"/>
              <w:rPr>
                <w:b/>
                <w:sz w:val="24"/>
                <w:szCs w:val="24"/>
              </w:rPr>
            </w:pPr>
            <w:r w:rsidRPr="00564950">
              <w:rPr>
                <w:b/>
                <w:sz w:val="24"/>
                <w:szCs w:val="24"/>
              </w:rPr>
              <w:t>Наименование программы</w:t>
            </w:r>
          </w:p>
        </w:tc>
        <w:tc>
          <w:tcPr>
            <w:tcW w:w="5007" w:type="dxa"/>
          </w:tcPr>
          <w:p w:rsidR="00751D98" w:rsidRPr="00564950" w:rsidRDefault="00751D98">
            <w:pPr>
              <w:spacing w:line="286" w:lineRule="exact"/>
              <w:rPr>
                <w:i/>
                <w:sz w:val="24"/>
                <w:szCs w:val="24"/>
              </w:rPr>
            </w:pPr>
            <w:r w:rsidRPr="00564950">
              <w:rPr>
                <w:i/>
                <w:sz w:val="24"/>
                <w:szCs w:val="24"/>
              </w:rPr>
              <w:t>Программа комплексного развития систем коммунальной инфраструктуры Зерноградского городского поселения</w:t>
            </w:r>
          </w:p>
        </w:tc>
      </w:tr>
      <w:tr w:rsidR="00751D98" w:rsidTr="00751D98">
        <w:tc>
          <w:tcPr>
            <w:tcW w:w="3965" w:type="dxa"/>
          </w:tcPr>
          <w:p w:rsidR="00751D98" w:rsidRPr="00564950" w:rsidRDefault="00751D98">
            <w:pPr>
              <w:spacing w:line="286" w:lineRule="exact"/>
              <w:rPr>
                <w:b/>
                <w:sz w:val="24"/>
                <w:szCs w:val="24"/>
              </w:rPr>
            </w:pPr>
            <w:r w:rsidRPr="00564950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5007" w:type="dxa"/>
          </w:tcPr>
          <w:p w:rsidR="00751D98" w:rsidRPr="00564950" w:rsidRDefault="00751D98" w:rsidP="00751D98">
            <w:pPr>
              <w:pStyle w:val="TableParagraph"/>
              <w:ind w:left="107"/>
              <w:rPr>
                <w:i/>
                <w:sz w:val="24"/>
                <w:szCs w:val="24"/>
              </w:rPr>
            </w:pPr>
            <w:r w:rsidRPr="00564950">
              <w:rPr>
                <w:sz w:val="24"/>
                <w:szCs w:val="24"/>
              </w:rPr>
              <w:t>А</w:t>
            </w:r>
            <w:r w:rsidRPr="00564950">
              <w:rPr>
                <w:i/>
                <w:sz w:val="24"/>
                <w:szCs w:val="24"/>
              </w:rPr>
              <w:t>дминистрация Зерноградского городского поселения</w:t>
            </w:r>
          </w:p>
          <w:p w:rsidR="00751D98" w:rsidRPr="00564950" w:rsidRDefault="00751D98" w:rsidP="00751D98">
            <w:pPr>
              <w:pStyle w:val="TableParagraph"/>
              <w:ind w:left="107"/>
              <w:rPr>
                <w:i/>
                <w:sz w:val="24"/>
                <w:szCs w:val="24"/>
              </w:rPr>
            </w:pPr>
          </w:p>
          <w:p w:rsidR="00751D98" w:rsidRPr="00564950" w:rsidRDefault="00751D98" w:rsidP="00751D98">
            <w:pPr>
              <w:pStyle w:val="TableParagraph"/>
              <w:ind w:left="107"/>
              <w:rPr>
                <w:i/>
                <w:sz w:val="24"/>
                <w:szCs w:val="24"/>
              </w:rPr>
            </w:pPr>
            <w:r w:rsidRPr="00564950">
              <w:rPr>
                <w:i/>
                <w:sz w:val="24"/>
                <w:szCs w:val="24"/>
              </w:rPr>
              <w:t>МКУ</w:t>
            </w:r>
            <w:r w:rsidRPr="00564950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564950">
              <w:rPr>
                <w:i/>
                <w:sz w:val="24"/>
                <w:szCs w:val="24"/>
              </w:rPr>
              <w:t>Зерноградского</w:t>
            </w:r>
            <w:r w:rsidRPr="00564950">
              <w:rPr>
                <w:i/>
                <w:spacing w:val="-3"/>
                <w:sz w:val="24"/>
                <w:szCs w:val="24"/>
              </w:rPr>
              <w:t xml:space="preserve"> </w:t>
            </w:r>
            <w:r w:rsidRPr="00564950">
              <w:rPr>
                <w:i/>
                <w:sz w:val="24"/>
                <w:szCs w:val="24"/>
              </w:rPr>
              <w:t>городского</w:t>
            </w:r>
            <w:r w:rsidRPr="00564950">
              <w:rPr>
                <w:i/>
                <w:spacing w:val="-3"/>
                <w:sz w:val="24"/>
                <w:szCs w:val="24"/>
              </w:rPr>
              <w:t xml:space="preserve"> </w:t>
            </w:r>
            <w:r w:rsidRPr="00564950">
              <w:rPr>
                <w:i/>
                <w:spacing w:val="-2"/>
                <w:sz w:val="24"/>
                <w:szCs w:val="24"/>
              </w:rPr>
              <w:t>поселения</w:t>
            </w:r>
          </w:p>
          <w:p w:rsidR="00751D98" w:rsidRPr="00564950" w:rsidRDefault="00751D98" w:rsidP="00751D98">
            <w:pPr>
              <w:pStyle w:val="TableParagraph"/>
              <w:ind w:left="107" w:right="749"/>
              <w:rPr>
                <w:i/>
                <w:sz w:val="24"/>
                <w:szCs w:val="24"/>
              </w:rPr>
            </w:pPr>
            <w:r w:rsidRPr="00564950">
              <w:rPr>
                <w:i/>
                <w:sz w:val="24"/>
                <w:szCs w:val="24"/>
              </w:rPr>
              <w:t>«Управление ЖКХ, архитектуры, имущественных</w:t>
            </w:r>
            <w:r w:rsidRPr="00564950">
              <w:rPr>
                <w:i/>
                <w:spacing w:val="-10"/>
                <w:sz w:val="24"/>
                <w:szCs w:val="24"/>
              </w:rPr>
              <w:t xml:space="preserve"> </w:t>
            </w:r>
            <w:r w:rsidRPr="00564950">
              <w:rPr>
                <w:i/>
                <w:sz w:val="24"/>
                <w:szCs w:val="24"/>
              </w:rPr>
              <w:t>отношений,</w:t>
            </w:r>
            <w:r w:rsidRPr="00564950">
              <w:rPr>
                <w:i/>
                <w:spacing w:val="-9"/>
                <w:sz w:val="24"/>
                <w:szCs w:val="24"/>
              </w:rPr>
              <w:t xml:space="preserve"> </w:t>
            </w:r>
            <w:r w:rsidRPr="00564950">
              <w:rPr>
                <w:i/>
                <w:sz w:val="24"/>
                <w:szCs w:val="24"/>
              </w:rPr>
              <w:t>ГО</w:t>
            </w:r>
            <w:r w:rsidRPr="00564950">
              <w:rPr>
                <w:i/>
                <w:spacing w:val="-10"/>
                <w:sz w:val="24"/>
                <w:szCs w:val="24"/>
              </w:rPr>
              <w:t xml:space="preserve"> </w:t>
            </w:r>
            <w:r w:rsidRPr="00564950">
              <w:rPr>
                <w:i/>
                <w:sz w:val="24"/>
                <w:szCs w:val="24"/>
              </w:rPr>
              <w:t>и</w:t>
            </w:r>
            <w:r w:rsidRPr="00564950">
              <w:rPr>
                <w:i/>
                <w:spacing w:val="-10"/>
                <w:sz w:val="24"/>
                <w:szCs w:val="24"/>
              </w:rPr>
              <w:t xml:space="preserve"> </w:t>
            </w:r>
            <w:r w:rsidRPr="00564950">
              <w:rPr>
                <w:i/>
                <w:sz w:val="24"/>
                <w:szCs w:val="24"/>
              </w:rPr>
              <w:t>ЧС»</w:t>
            </w:r>
          </w:p>
          <w:p w:rsidR="00751D98" w:rsidRPr="00564950" w:rsidRDefault="00751D98" w:rsidP="00751D98">
            <w:pPr>
              <w:pStyle w:val="TableParagraph"/>
              <w:ind w:left="107" w:right="749"/>
              <w:rPr>
                <w:i/>
                <w:sz w:val="24"/>
                <w:szCs w:val="24"/>
              </w:rPr>
            </w:pPr>
          </w:p>
          <w:p w:rsidR="00751D98" w:rsidRPr="00564950" w:rsidRDefault="00751D98" w:rsidP="00751D98">
            <w:pPr>
              <w:pStyle w:val="TableParagraph"/>
              <w:ind w:left="107" w:right="749"/>
              <w:rPr>
                <w:i/>
                <w:sz w:val="24"/>
                <w:szCs w:val="24"/>
              </w:rPr>
            </w:pPr>
            <w:r w:rsidRPr="00564950">
              <w:rPr>
                <w:i/>
                <w:sz w:val="24"/>
                <w:szCs w:val="24"/>
              </w:rPr>
              <w:t>Предприятия</w:t>
            </w:r>
            <w:r w:rsidR="009C4414">
              <w:rPr>
                <w:i/>
                <w:sz w:val="24"/>
                <w:szCs w:val="24"/>
              </w:rPr>
              <w:t>,</w:t>
            </w:r>
            <w:r w:rsidRPr="00564950">
              <w:rPr>
                <w:i/>
                <w:sz w:val="24"/>
                <w:szCs w:val="24"/>
              </w:rPr>
              <w:t xml:space="preserve"> предоставляющие коммунальные услуги</w:t>
            </w:r>
          </w:p>
          <w:p w:rsidR="00751D98" w:rsidRPr="00564950" w:rsidRDefault="00751D98" w:rsidP="00751D98">
            <w:pPr>
              <w:pStyle w:val="TableParagraph"/>
              <w:ind w:left="107" w:right="749"/>
              <w:rPr>
                <w:i/>
                <w:sz w:val="24"/>
                <w:szCs w:val="24"/>
              </w:rPr>
            </w:pPr>
          </w:p>
          <w:p w:rsidR="00751D98" w:rsidRPr="00564950" w:rsidRDefault="00751D98" w:rsidP="00751D98">
            <w:pPr>
              <w:pStyle w:val="TableParagraph"/>
              <w:ind w:left="107" w:right="749"/>
              <w:rPr>
                <w:i/>
                <w:sz w:val="24"/>
                <w:szCs w:val="24"/>
              </w:rPr>
            </w:pPr>
            <w:r w:rsidRPr="00564950">
              <w:rPr>
                <w:i/>
                <w:sz w:val="24"/>
                <w:szCs w:val="24"/>
              </w:rPr>
              <w:t>Подрядные учреждения и организации</w:t>
            </w:r>
          </w:p>
          <w:p w:rsidR="00751D98" w:rsidRPr="00564950" w:rsidRDefault="00751D98">
            <w:pPr>
              <w:spacing w:line="286" w:lineRule="exact"/>
              <w:rPr>
                <w:b/>
                <w:sz w:val="24"/>
                <w:szCs w:val="24"/>
              </w:rPr>
            </w:pPr>
          </w:p>
        </w:tc>
      </w:tr>
      <w:tr w:rsidR="00751D98" w:rsidTr="00751D98">
        <w:tc>
          <w:tcPr>
            <w:tcW w:w="3965" w:type="dxa"/>
          </w:tcPr>
          <w:p w:rsidR="00751D98" w:rsidRPr="00564950" w:rsidRDefault="00751D98" w:rsidP="00751D98">
            <w:pPr>
              <w:spacing w:line="286" w:lineRule="exact"/>
              <w:jc w:val="center"/>
              <w:rPr>
                <w:b/>
                <w:sz w:val="24"/>
                <w:szCs w:val="24"/>
              </w:rPr>
            </w:pPr>
            <w:r w:rsidRPr="00564950">
              <w:rPr>
                <w:b/>
                <w:sz w:val="24"/>
                <w:szCs w:val="24"/>
              </w:rPr>
              <w:t>Задачи программы</w:t>
            </w:r>
          </w:p>
        </w:tc>
        <w:tc>
          <w:tcPr>
            <w:tcW w:w="5007" w:type="dxa"/>
          </w:tcPr>
          <w:p w:rsidR="00751D98" w:rsidRPr="00564950" w:rsidRDefault="00751D98" w:rsidP="00751D98">
            <w:pPr>
              <w:pStyle w:val="TableParagraph"/>
              <w:numPr>
                <w:ilvl w:val="0"/>
                <w:numId w:val="23"/>
              </w:numPr>
              <w:tabs>
                <w:tab w:val="left" w:pos="1523"/>
                <w:tab w:val="left" w:pos="1524"/>
              </w:tabs>
              <w:ind w:right="96"/>
              <w:jc w:val="both"/>
              <w:rPr>
                <w:i/>
                <w:sz w:val="24"/>
                <w:szCs w:val="24"/>
              </w:rPr>
            </w:pPr>
            <w:r w:rsidRPr="00564950">
              <w:rPr>
                <w:i/>
                <w:sz w:val="24"/>
                <w:szCs w:val="24"/>
              </w:rPr>
              <w:t xml:space="preserve">Повышение эффективности отрасли жилищно-коммунального хозяйства. </w:t>
            </w:r>
          </w:p>
          <w:p w:rsidR="00751D98" w:rsidRPr="00564950" w:rsidRDefault="00751D98" w:rsidP="00751D98">
            <w:pPr>
              <w:pStyle w:val="TableParagraph"/>
              <w:numPr>
                <w:ilvl w:val="0"/>
                <w:numId w:val="23"/>
              </w:numPr>
              <w:tabs>
                <w:tab w:val="left" w:pos="1523"/>
                <w:tab w:val="left" w:pos="1524"/>
              </w:tabs>
              <w:ind w:right="96"/>
              <w:jc w:val="both"/>
              <w:rPr>
                <w:i/>
                <w:sz w:val="24"/>
                <w:szCs w:val="24"/>
              </w:rPr>
            </w:pPr>
            <w:r w:rsidRPr="00564950">
              <w:rPr>
                <w:i/>
                <w:spacing w:val="-2"/>
                <w:w w:val="105"/>
                <w:sz w:val="24"/>
                <w:szCs w:val="24"/>
              </w:rPr>
              <w:t>Эффективное</w:t>
            </w:r>
          </w:p>
          <w:p w:rsidR="00751D98" w:rsidRPr="00564950" w:rsidRDefault="00751D98" w:rsidP="00751D98">
            <w:pPr>
              <w:pStyle w:val="TableParagraph"/>
              <w:ind w:left="107" w:right="96"/>
              <w:jc w:val="both"/>
              <w:rPr>
                <w:i/>
                <w:spacing w:val="-2"/>
                <w:w w:val="105"/>
                <w:sz w:val="24"/>
                <w:szCs w:val="24"/>
              </w:rPr>
            </w:pPr>
            <w:r w:rsidRPr="00564950">
              <w:rPr>
                <w:i/>
                <w:w w:val="105"/>
                <w:sz w:val="24"/>
                <w:szCs w:val="24"/>
              </w:rPr>
              <w:t xml:space="preserve">использование системы ресурсосбережения и энергосбережения в соответствии с принятыми </w:t>
            </w:r>
            <w:r w:rsidRPr="00564950">
              <w:rPr>
                <w:i/>
                <w:spacing w:val="-2"/>
                <w:w w:val="105"/>
                <w:sz w:val="24"/>
                <w:szCs w:val="24"/>
              </w:rPr>
              <w:t xml:space="preserve">программами; </w:t>
            </w:r>
          </w:p>
          <w:p w:rsidR="00751D98" w:rsidRPr="00564950" w:rsidRDefault="00751D98" w:rsidP="00751D98">
            <w:pPr>
              <w:pStyle w:val="TableParagraph"/>
              <w:numPr>
                <w:ilvl w:val="0"/>
                <w:numId w:val="26"/>
              </w:numPr>
              <w:ind w:right="96"/>
              <w:jc w:val="both"/>
              <w:rPr>
                <w:i/>
                <w:sz w:val="24"/>
                <w:szCs w:val="24"/>
              </w:rPr>
            </w:pPr>
            <w:r w:rsidRPr="00564950">
              <w:rPr>
                <w:i/>
                <w:spacing w:val="-2"/>
                <w:w w:val="105"/>
                <w:sz w:val="24"/>
                <w:szCs w:val="24"/>
              </w:rPr>
              <w:t>Модернизация водопроводно-канализационного хозяйства;</w:t>
            </w:r>
          </w:p>
          <w:p w:rsidR="00751D98" w:rsidRPr="00564950" w:rsidRDefault="00751D98" w:rsidP="00751D98">
            <w:pPr>
              <w:pStyle w:val="TableParagraph"/>
              <w:numPr>
                <w:ilvl w:val="0"/>
                <w:numId w:val="25"/>
              </w:numPr>
              <w:ind w:right="96"/>
              <w:jc w:val="both"/>
              <w:rPr>
                <w:i/>
                <w:sz w:val="24"/>
                <w:szCs w:val="24"/>
              </w:rPr>
            </w:pPr>
            <w:r w:rsidRPr="00564950">
              <w:rPr>
                <w:i/>
                <w:spacing w:val="-2"/>
                <w:w w:val="105"/>
                <w:sz w:val="24"/>
                <w:szCs w:val="24"/>
              </w:rPr>
              <w:t xml:space="preserve">Модернизация                                                                   </w:t>
            </w:r>
            <w:r w:rsidRPr="00564950">
              <w:rPr>
                <w:i/>
                <w:spacing w:val="-10"/>
                <w:w w:val="105"/>
                <w:sz w:val="24"/>
                <w:szCs w:val="24"/>
              </w:rPr>
              <w:t xml:space="preserve">и </w:t>
            </w:r>
            <w:r w:rsidRPr="00564950">
              <w:rPr>
                <w:i/>
                <w:spacing w:val="-2"/>
                <w:w w:val="105"/>
                <w:sz w:val="24"/>
                <w:szCs w:val="24"/>
              </w:rPr>
              <w:t xml:space="preserve">обновление </w:t>
            </w:r>
            <w:r w:rsidRPr="00564950">
              <w:rPr>
                <w:i/>
                <w:w w:val="105"/>
                <w:sz w:val="24"/>
                <w:szCs w:val="24"/>
              </w:rPr>
              <w:t>коммунальной</w:t>
            </w:r>
            <w:r w:rsidRPr="00564950">
              <w:rPr>
                <w:i/>
                <w:spacing w:val="40"/>
                <w:w w:val="105"/>
                <w:sz w:val="24"/>
                <w:szCs w:val="24"/>
              </w:rPr>
              <w:t xml:space="preserve"> </w:t>
            </w:r>
            <w:r w:rsidRPr="00564950">
              <w:rPr>
                <w:i/>
                <w:w w:val="105"/>
                <w:sz w:val="24"/>
                <w:szCs w:val="24"/>
              </w:rPr>
              <w:t>инфраструктуры при обеспечении доступности</w:t>
            </w:r>
            <w:r w:rsidRPr="00564950">
              <w:rPr>
                <w:i/>
                <w:spacing w:val="69"/>
                <w:w w:val="150"/>
                <w:sz w:val="24"/>
                <w:szCs w:val="24"/>
              </w:rPr>
              <w:t xml:space="preserve">   </w:t>
            </w:r>
            <w:r w:rsidRPr="00564950">
              <w:rPr>
                <w:i/>
                <w:w w:val="105"/>
                <w:sz w:val="24"/>
                <w:szCs w:val="24"/>
              </w:rPr>
              <w:t>коммунальных ресурсов</w:t>
            </w:r>
            <w:r w:rsidRPr="00564950">
              <w:rPr>
                <w:i/>
                <w:spacing w:val="69"/>
                <w:w w:val="150"/>
                <w:sz w:val="24"/>
                <w:szCs w:val="24"/>
              </w:rPr>
              <w:t xml:space="preserve">   </w:t>
            </w:r>
            <w:r w:rsidRPr="00564950">
              <w:rPr>
                <w:i/>
                <w:spacing w:val="-5"/>
                <w:w w:val="105"/>
                <w:sz w:val="24"/>
                <w:szCs w:val="24"/>
              </w:rPr>
              <w:t>для потребителей.</w:t>
            </w:r>
          </w:p>
        </w:tc>
      </w:tr>
      <w:tr w:rsidR="00751D98" w:rsidTr="00751D98">
        <w:tc>
          <w:tcPr>
            <w:tcW w:w="3965" w:type="dxa"/>
          </w:tcPr>
          <w:p w:rsidR="00751D98" w:rsidRPr="00564950" w:rsidRDefault="00751D98" w:rsidP="00751D98">
            <w:pPr>
              <w:spacing w:line="286" w:lineRule="exact"/>
              <w:jc w:val="center"/>
              <w:rPr>
                <w:b/>
                <w:sz w:val="24"/>
                <w:szCs w:val="24"/>
              </w:rPr>
            </w:pPr>
            <w:r w:rsidRPr="00564950">
              <w:rPr>
                <w:b/>
                <w:sz w:val="24"/>
                <w:szCs w:val="24"/>
              </w:rPr>
              <w:t>Целевые показатели</w:t>
            </w:r>
          </w:p>
        </w:tc>
        <w:tc>
          <w:tcPr>
            <w:tcW w:w="5007" w:type="dxa"/>
          </w:tcPr>
          <w:p w:rsidR="00C664F3" w:rsidRPr="00564950" w:rsidRDefault="00C664F3" w:rsidP="00C664F3">
            <w:pPr>
              <w:pStyle w:val="TableParagraph"/>
              <w:numPr>
                <w:ilvl w:val="0"/>
                <w:numId w:val="19"/>
              </w:numPr>
              <w:tabs>
                <w:tab w:val="left" w:pos="1523"/>
                <w:tab w:val="left" w:pos="1524"/>
                <w:tab w:val="left" w:pos="3631"/>
                <w:tab w:val="left" w:pos="4803"/>
              </w:tabs>
              <w:spacing w:before="5" w:line="235" w:lineRule="auto"/>
              <w:ind w:left="164" w:right="95" w:firstLine="567"/>
              <w:rPr>
                <w:i/>
                <w:sz w:val="24"/>
                <w:szCs w:val="24"/>
              </w:rPr>
            </w:pPr>
            <w:r w:rsidRPr="00564950">
              <w:rPr>
                <w:i/>
                <w:spacing w:val="-2"/>
                <w:sz w:val="24"/>
                <w:szCs w:val="24"/>
              </w:rPr>
              <w:t>доступность</w:t>
            </w:r>
            <w:r w:rsidRPr="00564950">
              <w:rPr>
                <w:i/>
                <w:sz w:val="24"/>
                <w:szCs w:val="24"/>
              </w:rPr>
              <w:tab/>
            </w:r>
            <w:r w:rsidRPr="00564950">
              <w:rPr>
                <w:i/>
                <w:spacing w:val="-4"/>
                <w:sz w:val="24"/>
                <w:szCs w:val="24"/>
              </w:rPr>
              <w:t>для</w:t>
            </w:r>
            <w:r w:rsidRPr="00564950">
              <w:rPr>
                <w:i/>
                <w:sz w:val="24"/>
                <w:szCs w:val="24"/>
              </w:rPr>
              <w:tab/>
            </w:r>
            <w:r w:rsidRPr="00564950">
              <w:rPr>
                <w:i/>
                <w:spacing w:val="-2"/>
                <w:sz w:val="24"/>
                <w:szCs w:val="24"/>
              </w:rPr>
              <w:t xml:space="preserve">населения </w:t>
            </w:r>
            <w:r w:rsidRPr="00564950">
              <w:rPr>
                <w:i/>
                <w:sz w:val="24"/>
                <w:szCs w:val="24"/>
              </w:rPr>
              <w:t>коммунальных услуг;</w:t>
            </w:r>
          </w:p>
          <w:p w:rsidR="00C664F3" w:rsidRPr="00564950" w:rsidRDefault="00C664F3" w:rsidP="00C664F3">
            <w:pPr>
              <w:pStyle w:val="TableParagraph"/>
              <w:numPr>
                <w:ilvl w:val="0"/>
                <w:numId w:val="19"/>
              </w:numPr>
              <w:tabs>
                <w:tab w:val="left" w:pos="1523"/>
                <w:tab w:val="left" w:pos="1524"/>
              </w:tabs>
              <w:spacing w:line="307" w:lineRule="exact"/>
              <w:ind w:left="1524" w:hanging="793"/>
              <w:rPr>
                <w:i/>
                <w:sz w:val="24"/>
                <w:szCs w:val="24"/>
              </w:rPr>
            </w:pPr>
            <w:r w:rsidRPr="00564950">
              <w:rPr>
                <w:i/>
                <w:sz w:val="24"/>
                <w:szCs w:val="24"/>
              </w:rPr>
              <w:t>качество</w:t>
            </w:r>
            <w:r w:rsidRPr="00564950">
              <w:rPr>
                <w:i/>
                <w:spacing w:val="-1"/>
                <w:sz w:val="24"/>
                <w:szCs w:val="24"/>
              </w:rPr>
              <w:t xml:space="preserve"> </w:t>
            </w:r>
            <w:r w:rsidRPr="00564950">
              <w:rPr>
                <w:i/>
                <w:sz w:val="24"/>
                <w:szCs w:val="24"/>
              </w:rPr>
              <w:t xml:space="preserve">коммунальных </w:t>
            </w:r>
            <w:r w:rsidRPr="00564950">
              <w:rPr>
                <w:i/>
                <w:spacing w:val="-2"/>
                <w:sz w:val="24"/>
                <w:szCs w:val="24"/>
              </w:rPr>
              <w:t>услуг;</w:t>
            </w:r>
          </w:p>
          <w:p w:rsidR="00C664F3" w:rsidRPr="00564950" w:rsidRDefault="00C664F3" w:rsidP="00C664F3">
            <w:pPr>
              <w:pStyle w:val="TableParagraph"/>
              <w:numPr>
                <w:ilvl w:val="0"/>
                <w:numId w:val="19"/>
              </w:numPr>
              <w:tabs>
                <w:tab w:val="left" w:pos="1523"/>
                <w:tab w:val="left" w:pos="1524"/>
              </w:tabs>
              <w:spacing w:before="2" w:line="235" w:lineRule="auto"/>
              <w:ind w:left="164" w:right="96" w:firstLine="567"/>
              <w:rPr>
                <w:i/>
                <w:sz w:val="24"/>
                <w:szCs w:val="24"/>
              </w:rPr>
            </w:pPr>
            <w:r w:rsidRPr="00564950">
              <w:rPr>
                <w:i/>
                <w:sz w:val="24"/>
                <w:szCs w:val="24"/>
              </w:rPr>
              <w:t>степень</w:t>
            </w:r>
            <w:r w:rsidRPr="00564950">
              <w:rPr>
                <w:i/>
                <w:spacing w:val="26"/>
                <w:sz w:val="24"/>
                <w:szCs w:val="24"/>
              </w:rPr>
              <w:t xml:space="preserve"> </w:t>
            </w:r>
            <w:r w:rsidRPr="00564950">
              <w:rPr>
                <w:i/>
                <w:sz w:val="24"/>
                <w:szCs w:val="24"/>
              </w:rPr>
              <w:t>охвата</w:t>
            </w:r>
            <w:r w:rsidRPr="00564950">
              <w:rPr>
                <w:i/>
                <w:spacing w:val="23"/>
                <w:sz w:val="24"/>
                <w:szCs w:val="24"/>
              </w:rPr>
              <w:t xml:space="preserve"> </w:t>
            </w:r>
            <w:r w:rsidRPr="00564950">
              <w:rPr>
                <w:i/>
                <w:sz w:val="24"/>
                <w:szCs w:val="24"/>
              </w:rPr>
              <w:t>потребителей</w:t>
            </w:r>
            <w:r w:rsidRPr="00564950">
              <w:rPr>
                <w:i/>
                <w:spacing w:val="40"/>
                <w:sz w:val="24"/>
                <w:szCs w:val="24"/>
              </w:rPr>
              <w:t xml:space="preserve"> </w:t>
            </w:r>
            <w:r w:rsidRPr="00564950">
              <w:rPr>
                <w:i/>
                <w:sz w:val="24"/>
                <w:szCs w:val="24"/>
              </w:rPr>
              <w:t xml:space="preserve">приборами </w:t>
            </w:r>
            <w:r w:rsidRPr="00564950">
              <w:rPr>
                <w:i/>
                <w:spacing w:val="-2"/>
                <w:sz w:val="24"/>
                <w:szCs w:val="24"/>
              </w:rPr>
              <w:t>учета;</w:t>
            </w:r>
          </w:p>
          <w:p w:rsidR="00C664F3" w:rsidRPr="00564950" w:rsidRDefault="00C664F3" w:rsidP="00C664F3">
            <w:pPr>
              <w:pStyle w:val="TableParagraph"/>
              <w:numPr>
                <w:ilvl w:val="0"/>
                <w:numId w:val="19"/>
              </w:numPr>
              <w:tabs>
                <w:tab w:val="left" w:pos="1523"/>
                <w:tab w:val="left" w:pos="1524"/>
                <w:tab w:val="left" w:pos="2987"/>
                <w:tab w:val="left" w:pos="5109"/>
              </w:tabs>
              <w:spacing w:before="5" w:line="235" w:lineRule="auto"/>
              <w:ind w:left="164" w:right="97" w:firstLine="567"/>
              <w:rPr>
                <w:i/>
                <w:sz w:val="24"/>
                <w:szCs w:val="24"/>
              </w:rPr>
            </w:pPr>
            <w:r w:rsidRPr="00564950">
              <w:rPr>
                <w:i/>
                <w:spacing w:val="-2"/>
                <w:sz w:val="24"/>
                <w:szCs w:val="24"/>
              </w:rPr>
              <w:t>надежност</w:t>
            </w:r>
            <w:proofErr w:type="gramStart"/>
            <w:r w:rsidRPr="00564950">
              <w:rPr>
                <w:i/>
                <w:spacing w:val="-2"/>
                <w:sz w:val="24"/>
                <w:szCs w:val="24"/>
              </w:rPr>
              <w:t>ь(</w:t>
            </w:r>
            <w:proofErr w:type="gramEnd"/>
            <w:r w:rsidRPr="00564950">
              <w:rPr>
                <w:i/>
                <w:spacing w:val="-2"/>
                <w:sz w:val="24"/>
                <w:szCs w:val="24"/>
              </w:rPr>
              <w:t>бесперебойность)</w:t>
            </w:r>
            <w:r w:rsidRPr="00564950">
              <w:rPr>
                <w:i/>
                <w:sz w:val="24"/>
                <w:szCs w:val="24"/>
              </w:rPr>
              <w:tab/>
            </w:r>
            <w:r w:rsidRPr="00564950">
              <w:rPr>
                <w:i/>
                <w:spacing w:val="-2"/>
                <w:sz w:val="24"/>
                <w:szCs w:val="24"/>
              </w:rPr>
              <w:t xml:space="preserve">работы </w:t>
            </w:r>
            <w:r w:rsidRPr="00564950">
              <w:rPr>
                <w:i/>
                <w:sz w:val="24"/>
                <w:szCs w:val="24"/>
              </w:rPr>
              <w:t xml:space="preserve">систем </w:t>
            </w:r>
            <w:proofErr w:type="spellStart"/>
            <w:r w:rsidRPr="00564950">
              <w:rPr>
                <w:i/>
                <w:sz w:val="24"/>
                <w:szCs w:val="24"/>
              </w:rPr>
              <w:t>ресурсоснабжении</w:t>
            </w:r>
            <w:proofErr w:type="spellEnd"/>
            <w:r w:rsidRPr="00564950">
              <w:rPr>
                <w:i/>
                <w:sz w:val="24"/>
                <w:szCs w:val="24"/>
              </w:rPr>
              <w:t>;</w:t>
            </w:r>
          </w:p>
          <w:p w:rsidR="00751D98" w:rsidRPr="00564950" w:rsidRDefault="00C664F3" w:rsidP="00C664F3">
            <w:pPr>
              <w:spacing w:line="286" w:lineRule="exact"/>
              <w:rPr>
                <w:b/>
                <w:i/>
                <w:sz w:val="24"/>
                <w:szCs w:val="24"/>
              </w:rPr>
            </w:pPr>
            <w:r w:rsidRPr="00564950">
              <w:rPr>
                <w:i/>
                <w:spacing w:val="-2"/>
                <w:sz w:val="24"/>
                <w:szCs w:val="24"/>
              </w:rPr>
              <w:t>величины</w:t>
            </w:r>
            <w:r w:rsidRPr="00564950">
              <w:rPr>
                <w:i/>
                <w:sz w:val="24"/>
                <w:szCs w:val="24"/>
              </w:rPr>
              <w:tab/>
            </w:r>
            <w:r w:rsidRPr="00564950">
              <w:rPr>
                <w:i/>
                <w:spacing w:val="-4"/>
                <w:sz w:val="24"/>
                <w:szCs w:val="24"/>
              </w:rPr>
              <w:t>новых</w:t>
            </w:r>
            <w:r w:rsidRPr="00564950">
              <w:rPr>
                <w:i/>
                <w:sz w:val="24"/>
                <w:szCs w:val="24"/>
              </w:rPr>
              <w:tab/>
            </w:r>
            <w:r w:rsidRPr="00564950">
              <w:rPr>
                <w:i/>
                <w:spacing w:val="-4"/>
                <w:sz w:val="24"/>
                <w:szCs w:val="24"/>
              </w:rPr>
              <w:t xml:space="preserve">нагрузок, </w:t>
            </w:r>
            <w:r w:rsidRPr="00564950">
              <w:rPr>
                <w:i/>
                <w:sz w:val="24"/>
                <w:szCs w:val="24"/>
              </w:rPr>
              <w:t>присоединяемых в перспективе.</w:t>
            </w:r>
          </w:p>
        </w:tc>
      </w:tr>
      <w:tr w:rsidR="00751D98" w:rsidTr="00751D98">
        <w:tc>
          <w:tcPr>
            <w:tcW w:w="3965" w:type="dxa"/>
          </w:tcPr>
          <w:p w:rsidR="00751D98" w:rsidRPr="00564950" w:rsidRDefault="00564950" w:rsidP="00564950">
            <w:pPr>
              <w:spacing w:line="286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Сроки и этапы реализации</w:t>
            </w:r>
          </w:p>
        </w:tc>
        <w:tc>
          <w:tcPr>
            <w:tcW w:w="5007" w:type="dxa"/>
          </w:tcPr>
          <w:p w:rsidR="00751D98" w:rsidRPr="00564950" w:rsidRDefault="00564950" w:rsidP="00564950">
            <w:pPr>
              <w:spacing w:line="286" w:lineRule="exact"/>
              <w:rPr>
                <w:i/>
                <w:sz w:val="24"/>
                <w:szCs w:val="24"/>
              </w:rPr>
            </w:pPr>
            <w:r w:rsidRPr="00564950">
              <w:rPr>
                <w:i/>
                <w:sz w:val="24"/>
                <w:szCs w:val="24"/>
              </w:rPr>
              <w:t xml:space="preserve">Этап </w:t>
            </w:r>
            <w:r w:rsidRPr="00564950">
              <w:rPr>
                <w:i/>
                <w:sz w:val="24"/>
                <w:szCs w:val="24"/>
                <w:lang w:val="en-US"/>
              </w:rPr>
              <w:t>I-2024</w:t>
            </w:r>
            <w:r w:rsidRPr="00564950">
              <w:rPr>
                <w:i/>
                <w:sz w:val="24"/>
                <w:szCs w:val="24"/>
              </w:rPr>
              <w:t>г.</w:t>
            </w:r>
          </w:p>
          <w:p w:rsidR="00564950" w:rsidRPr="00564950" w:rsidRDefault="00564950" w:rsidP="00564950">
            <w:pPr>
              <w:spacing w:line="286" w:lineRule="exact"/>
              <w:rPr>
                <w:b/>
                <w:sz w:val="24"/>
                <w:szCs w:val="24"/>
              </w:rPr>
            </w:pPr>
            <w:r w:rsidRPr="00564950">
              <w:rPr>
                <w:i/>
                <w:sz w:val="24"/>
                <w:szCs w:val="24"/>
              </w:rPr>
              <w:t xml:space="preserve">Этап </w:t>
            </w:r>
            <w:r w:rsidRPr="00564950">
              <w:rPr>
                <w:i/>
                <w:sz w:val="24"/>
                <w:szCs w:val="24"/>
                <w:lang w:val="en-US"/>
              </w:rPr>
              <w:t>II</w:t>
            </w:r>
            <w:r w:rsidRPr="00564950">
              <w:rPr>
                <w:i/>
                <w:sz w:val="24"/>
                <w:szCs w:val="24"/>
              </w:rPr>
              <w:t>-2030г.</w:t>
            </w:r>
          </w:p>
        </w:tc>
      </w:tr>
      <w:tr w:rsidR="00751D98" w:rsidTr="00751D98">
        <w:tc>
          <w:tcPr>
            <w:tcW w:w="3965" w:type="dxa"/>
          </w:tcPr>
          <w:p w:rsidR="00751D98" w:rsidRDefault="00564950" w:rsidP="00564950">
            <w:pPr>
              <w:spacing w:line="286" w:lineRule="exact"/>
              <w:jc w:val="center"/>
              <w:rPr>
                <w:b/>
                <w:sz w:val="28"/>
              </w:rPr>
            </w:pPr>
            <w:r>
              <w:rPr>
                <w:b/>
                <w:w w:val="105"/>
                <w:sz w:val="24"/>
              </w:rPr>
              <w:t xml:space="preserve">Объемы требуемых </w:t>
            </w:r>
            <w:r>
              <w:rPr>
                <w:b/>
                <w:spacing w:val="-4"/>
                <w:w w:val="105"/>
                <w:sz w:val="24"/>
              </w:rPr>
              <w:t>капитальных</w:t>
            </w:r>
            <w:r>
              <w:rPr>
                <w:b/>
                <w:spacing w:val="-12"/>
                <w:w w:val="105"/>
                <w:sz w:val="24"/>
              </w:rPr>
              <w:t xml:space="preserve"> </w:t>
            </w:r>
            <w:r>
              <w:rPr>
                <w:b/>
                <w:spacing w:val="-4"/>
                <w:w w:val="105"/>
                <w:sz w:val="24"/>
              </w:rPr>
              <w:t>вложений</w:t>
            </w:r>
          </w:p>
        </w:tc>
        <w:tc>
          <w:tcPr>
            <w:tcW w:w="5007" w:type="dxa"/>
          </w:tcPr>
          <w:p w:rsidR="00564950" w:rsidRPr="00876E39" w:rsidRDefault="00564950" w:rsidP="00564950">
            <w:pPr>
              <w:pStyle w:val="TableParagraph"/>
              <w:ind w:left="107" w:right="96" w:firstLine="567"/>
              <w:rPr>
                <w:i/>
                <w:sz w:val="24"/>
              </w:rPr>
            </w:pPr>
            <w:r w:rsidRPr="00876E39">
              <w:rPr>
                <w:i/>
                <w:sz w:val="24"/>
              </w:rPr>
              <w:t>Финансовые</w:t>
            </w:r>
            <w:r w:rsidRPr="00876E39">
              <w:rPr>
                <w:i/>
                <w:spacing w:val="80"/>
                <w:sz w:val="24"/>
              </w:rPr>
              <w:t xml:space="preserve"> </w:t>
            </w:r>
            <w:r w:rsidRPr="00876E39">
              <w:rPr>
                <w:i/>
                <w:sz w:val="24"/>
              </w:rPr>
              <w:t>затраты</w:t>
            </w:r>
            <w:r w:rsidRPr="00876E39">
              <w:rPr>
                <w:i/>
                <w:spacing w:val="80"/>
                <w:sz w:val="24"/>
              </w:rPr>
              <w:t xml:space="preserve"> </w:t>
            </w:r>
            <w:r w:rsidRPr="00876E39">
              <w:rPr>
                <w:i/>
                <w:sz w:val="24"/>
              </w:rPr>
              <w:t>на</w:t>
            </w:r>
            <w:r w:rsidRPr="00876E39">
              <w:rPr>
                <w:i/>
                <w:spacing w:val="40"/>
                <w:sz w:val="24"/>
              </w:rPr>
              <w:t xml:space="preserve"> </w:t>
            </w:r>
            <w:r w:rsidRPr="00876E39">
              <w:rPr>
                <w:i/>
                <w:sz w:val="24"/>
              </w:rPr>
              <w:t>реализацию</w:t>
            </w:r>
            <w:r w:rsidRPr="00876E39">
              <w:rPr>
                <w:i/>
                <w:spacing w:val="80"/>
                <w:sz w:val="24"/>
              </w:rPr>
              <w:t xml:space="preserve"> </w:t>
            </w:r>
            <w:r w:rsidRPr="00876E39">
              <w:rPr>
                <w:i/>
                <w:sz w:val="24"/>
              </w:rPr>
              <w:t>программы</w:t>
            </w:r>
            <w:r w:rsidRPr="00876E39">
              <w:rPr>
                <w:i/>
                <w:spacing w:val="40"/>
                <w:sz w:val="24"/>
              </w:rPr>
              <w:t xml:space="preserve"> </w:t>
            </w:r>
            <w:r w:rsidRPr="00876E39">
              <w:rPr>
                <w:i/>
                <w:sz w:val="24"/>
              </w:rPr>
              <w:t xml:space="preserve">на период 2024-2030 годы составляют </w:t>
            </w:r>
            <w:r w:rsidR="00243682" w:rsidRPr="00876E39">
              <w:rPr>
                <w:i/>
                <w:color w:val="444444"/>
                <w:sz w:val="24"/>
              </w:rPr>
              <w:t>–</w:t>
            </w:r>
            <w:r w:rsidR="00A77906" w:rsidRPr="00876E39">
              <w:rPr>
                <w:i/>
                <w:sz w:val="24"/>
              </w:rPr>
              <w:t xml:space="preserve"> </w:t>
            </w:r>
            <w:r w:rsidR="00243682" w:rsidRPr="00876E39">
              <w:rPr>
                <w:bCs/>
                <w:i/>
                <w:sz w:val="20"/>
                <w:szCs w:val="20"/>
              </w:rPr>
              <w:t>230630,</w:t>
            </w:r>
            <w:r w:rsidR="00876E39" w:rsidRPr="00876E39">
              <w:rPr>
                <w:bCs/>
                <w:i/>
                <w:sz w:val="20"/>
                <w:szCs w:val="20"/>
              </w:rPr>
              <w:t xml:space="preserve">2 </w:t>
            </w:r>
            <w:r w:rsidR="00A77906" w:rsidRPr="00876E39">
              <w:rPr>
                <w:i/>
                <w:sz w:val="24"/>
              </w:rPr>
              <w:t>т</w:t>
            </w:r>
            <w:r w:rsidRPr="00876E39">
              <w:rPr>
                <w:i/>
                <w:sz w:val="24"/>
              </w:rPr>
              <w:t>ыс. руб., в том числе:</w:t>
            </w:r>
          </w:p>
          <w:p w:rsidR="00564950" w:rsidRPr="00876E39" w:rsidRDefault="00564950" w:rsidP="00564950">
            <w:pPr>
              <w:pStyle w:val="TableParagraph"/>
              <w:tabs>
                <w:tab w:val="left" w:pos="3833"/>
              </w:tabs>
              <w:ind w:left="674"/>
              <w:rPr>
                <w:i/>
                <w:sz w:val="24"/>
              </w:rPr>
            </w:pPr>
            <w:r w:rsidRPr="00876E39">
              <w:rPr>
                <w:i/>
                <w:sz w:val="24"/>
              </w:rPr>
              <w:t>-федеральный</w:t>
            </w:r>
            <w:r w:rsidRPr="00876E39">
              <w:rPr>
                <w:i/>
                <w:spacing w:val="-4"/>
                <w:sz w:val="24"/>
              </w:rPr>
              <w:t xml:space="preserve"> </w:t>
            </w:r>
            <w:r w:rsidRPr="00876E39">
              <w:rPr>
                <w:i/>
                <w:sz w:val="24"/>
              </w:rPr>
              <w:t>бюджет</w:t>
            </w:r>
            <w:r w:rsidRPr="00876E39">
              <w:rPr>
                <w:i/>
                <w:spacing w:val="-6"/>
                <w:sz w:val="24"/>
              </w:rPr>
              <w:t xml:space="preserve"> </w:t>
            </w:r>
            <w:r w:rsidRPr="00876E39">
              <w:rPr>
                <w:i/>
                <w:color w:val="2D2D2D"/>
                <w:spacing w:val="-10"/>
                <w:sz w:val="24"/>
              </w:rPr>
              <w:t>-</w:t>
            </w:r>
            <w:r w:rsidR="00A77906" w:rsidRPr="00876E39">
              <w:rPr>
                <w:i/>
                <w:color w:val="2D2D2D"/>
                <w:spacing w:val="-10"/>
                <w:sz w:val="24"/>
              </w:rPr>
              <w:t>0</w:t>
            </w:r>
            <w:r w:rsidR="00A77906" w:rsidRPr="00876E39">
              <w:rPr>
                <w:i/>
                <w:color w:val="2D2D2D"/>
                <w:sz w:val="24"/>
              </w:rPr>
              <w:t xml:space="preserve"> </w:t>
            </w:r>
            <w:r w:rsidRPr="00876E39">
              <w:rPr>
                <w:i/>
                <w:sz w:val="24"/>
              </w:rPr>
              <w:t>тыс.</w:t>
            </w:r>
            <w:r w:rsidRPr="00876E39">
              <w:rPr>
                <w:i/>
                <w:spacing w:val="-10"/>
                <w:sz w:val="24"/>
              </w:rPr>
              <w:t xml:space="preserve"> </w:t>
            </w:r>
            <w:r w:rsidRPr="00876E39">
              <w:rPr>
                <w:i/>
                <w:spacing w:val="-2"/>
                <w:sz w:val="24"/>
              </w:rPr>
              <w:t>руб.;</w:t>
            </w:r>
          </w:p>
          <w:p w:rsidR="00564950" w:rsidRPr="00876E39" w:rsidRDefault="00564950" w:rsidP="00C120F2">
            <w:pPr>
              <w:pStyle w:val="TableParagraph"/>
              <w:tabs>
                <w:tab w:val="left" w:pos="3454"/>
              </w:tabs>
              <w:ind w:left="674"/>
              <w:rPr>
                <w:i/>
                <w:spacing w:val="-10"/>
                <w:sz w:val="24"/>
              </w:rPr>
            </w:pPr>
            <w:r w:rsidRPr="00876E39">
              <w:rPr>
                <w:i/>
                <w:sz w:val="24"/>
              </w:rPr>
              <w:t>-областной</w:t>
            </w:r>
            <w:r w:rsidRPr="00876E39">
              <w:rPr>
                <w:i/>
                <w:spacing w:val="-1"/>
                <w:sz w:val="24"/>
              </w:rPr>
              <w:t xml:space="preserve"> </w:t>
            </w:r>
            <w:r w:rsidRPr="00876E39">
              <w:rPr>
                <w:i/>
                <w:sz w:val="24"/>
              </w:rPr>
              <w:t>бюджет</w:t>
            </w:r>
            <w:r w:rsidRPr="00876E39">
              <w:rPr>
                <w:i/>
                <w:spacing w:val="10"/>
                <w:sz w:val="24"/>
              </w:rPr>
              <w:t xml:space="preserve"> </w:t>
            </w:r>
            <w:r w:rsidRPr="00876E39">
              <w:rPr>
                <w:i/>
                <w:spacing w:val="-10"/>
                <w:sz w:val="24"/>
              </w:rPr>
              <w:t>-</w:t>
            </w:r>
            <w:r w:rsidR="00C120F2" w:rsidRPr="00876E39">
              <w:rPr>
                <w:i/>
                <w:spacing w:val="-10"/>
                <w:sz w:val="24"/>
              </w:rPr>
              <w:t>3065,3</w:t>
            </w:r>
            <w:r w:rsidRPr="00876E39">
              <w:rPr>
                <w:i/>
                <w:sz w:val="24"/>
              </w:rPr>
              <w:tab/>
              <w:t>тыс.</w:t>
            </w:r>
            <w:r w:rsidRPr="00876E39">
              <w:rPr>
                <w:i/>
                <w:spacing w:val="-2"/>
                <w:sz w:val="24"/>
              </w:rPr>
              <w:t xml:space="preserve"> руб.;</w:t>
            </w:r>
          </w:p>
          <w:p w:rsidR="00564950" w:rsidRPr="00876E39" w:rsidRDefault="00564950" w:rsidP="00564950">
            <w:pPr>
              <w:pStyle w:val="TableParagraph"/>
              <w:tabs>
                <w:tab w:val="left" w:pos="2938"/>
              </w:tabs>
              <w:ind w:left="674"/>
              <w:rPr>
                <w:i/>
                <w:sz w:val="24"/>
              </w:rPr>
            </w:pPr>
            <w:r w:rsidRPr="00876E39">
              <w:rPr>
                <w:i/>
                <w:sz w:val="24"/>
              </w:rPr>
              <w:t>-бюджет</w:t>
            </w:r>
            <w:r w:rsidRPr="00876E39">
              <w:rPr>
                <w:i/>
                <w:spacing w:val="5"/>
                <w:sz w:val="24"/>
              </w:rPr>
              <w:t xml:space="preserve"> </w:t>
            </w:r>
            <w:r w:rsidRPr="00876E39">
              <w:rPr>
                <w:i/>
                <w:sz w:val="24"/>
              </w:rPr>
              <w:t>МО</w:t>
            </w:r>
            <w:r w:rsidRPr="00876E39">
              <w:rPr>
                <w:i/>
                <w:spacing w:val="6"/>
                <w:sz w:val="24"/>
              </w:rPr>
              <w:t xml:space="preserve"> </w:t>
            </w:r>
            <w:r w:rsidR="00D33224" w:rsidRPr="00876E39">
              <w:rPr>
                <w:i/>
                <w:color w:val="262626"/>
                <w:spacing w:val="-10"/>
                <w:sz w:val="24"/>
              </w:rPr>
              <w:t>–</w:t>
            </w:r>
            <w:r w:rsidR="00D33224" w:rsidRPr="00876E39">
              <w:rPr>
                <w:i/>
                <w:color w:val="262626"/>
                <w:sz w:val="24"/>
              </w:rPr>
              <w:t xml:space="preserve"> </w:t>
            </w:r>
            <w:r w:rsidR="00703D40" w:rsidRPr="00876E39">
              <w:rPr>
                <w:i/>
                <w:color w:val="262626"/>
                <w:sz w:val="24"/>
              </w:rPr>
              <w:t>196063,9</w:t>
            </w:r>
            <w:r w:rsidR="00D33224" w:rsidRPr="00876E39">
              <w:rPr>
                <w:i/>
                <w:color w:val="262626"/>
                <w:sz w:val="24"/>
              </w:rPr>
              <w:t xml:space="preserve"> </w:t>
            </w:r>
            <w:r w:rsidRPr="00876E39">
              <w:rPr>
                <w:i/>
                <w:sz w:val="24"/>
              </w:rPr>
              <w:t>тыс.</w:t>
            </w:r>
            <w:r w:rsidRPr="00876E39">
              <w:rPr>
                <w:i/>
                <w:spacing w:val="6"/>
                <w:sz w:val="24"/>
              </w:rPr>
              <w:t xml:space="preserve"> </w:t>
            </w:r>
            <w:r w:rsidRPr="00876E39">
              <w:rPr>
                <w:i/>
                <w:spacing w:val="-4"/>
                <w:sz w:val="24"/>
              </w:rPr>
              <w:t>руб.;</w:t>
            </w:r>
          </w:p>
          <w:p w:rsidR="00564950" w:rsidRPr="008C3BDE" w:rsidRDefault="00564950" w:rsidP="008C3BDE">
            <w:pPr>
              <w:pStyle w:val="TableParagraph"/>
              <w:ind w:left="674"/>
              <w:rPr>
                <w:i/>
                <w:sz w:val="24"/>
              </w:rPr>
            </w:pPr>
            <w:r w:rsidRPr="00876E39">
              <w:rPr>
                <w:i/>
                <w:sz w:val="24"/>
              </w:rPr>
              <w:t>-бюджет</w:t>
            </w:r>
            <w:r w:rsidRPr="00876E39">
              <w:rPr>
                <w:i/>
                <w:spacing w:val="26"/>
                <w:sz w:val="24"/>
              </w:rPr>
              <w:t xml:space="preserve"> </w:t>
            </w:r>
            <w:r w:rsidRPr="00876E39">
              <w:rPr>
                <w:i/>
                <w:sz w:val="24"/>
              </w:rPr>
              <w:t>эксплуатирующей</w:t>
            </w:r>
            <w:r w:rsidRPr="00876E39">
              <w:rPr>
                <w:i/>
                <w:spacing w:val="27"/>
                <w:sz w:val="24"/>
              </w:rPr>
              <w:t xml:space="preserve"> </w:t>
            </w:r>
            <w:r w:rsidRPr="00876E39">
              <w:rPr>
                <w:i/>
                <w:sz w:val="24"/>
              </w:rPr>
              <w:t>организации</w:t>
            </w:r>
            <w:r w:rsidRPr="00876E39">
              <w:rPr>
                <w:i/>
                <w:spacing w:val="26"/>
                <w:sz w:val="24"/>
              </w:rPr>
              <w:t xml:space="preserve">  </w:t>
            </w:r>
            <w:r w:rsidRPr="00876E39">
              <w:rPr>
                <w:i/>
                <w:sz w:val="24"/>
              </w:rPr>
              <w:t>-</w:t>
            </w:r>
            <w:r w:rsidRPr="00876E39">
              <w:rPr>
                <w:i/>
                <w:spacing w:val="70"/>
                <w:sz w:val="24"/>
              </w:rPr>
              <w:t xml:space="preserve"> </w:t>
            </w:r>
            <w:r w:rsidR="00703D40" w:rsidRPr="00876E39">
              <w:rPr>
                <w:bCs/>
                <w:i/>
                <w:sz w:val="20"/>
                <w:szCs w:val="20"/>
              </w:rPr>
              <w:t>31501,0</w:t>
            </w:r>
            <w:r w:rsidRPr="00876E39">
              <w:rPr>
                <w:i/>
                <w:spacing w:val="70"/>
                <w:sz w:val="24"/>
              </w:rPr>
              <w:t xml:space="preserve"> </w:t>
            </w:r>
            <w:r w:rsidRPr="00876E39">
              <w:rPr>
                <w:i/>
                <w:spacing w:val="-4"/>
                <w:sz w:val="24"/>
              </w:rPr>
              <w:t>тыс</w:t>
            </w:r>
            <w:proofErr w:type="gramStart"/>
            <w:r w:rsidRPr="00876E39">
              <w:rPr>
                <w:i/>
                <w:spacing w:val="-4"/>
                <w:sz w:val="24"/>
              </w:rPr>
              <w:t>.</w:t>
            </w:r>
            <w:r w:rsidRPr="00876E39">
              <w:rPr>
                <w:i/>
                <w:sz w:val="24"/>
              </w:rPr>
              <w:t>р</w:t>
            </w:r>
            <w:proofErr w:type="gramEnd"/>
            <w:r w:rsidRPr="00876E39">
              <w:rPr>
                <w:i/>
                <w:sz w:val="24"/>
              </w:rPr>
              <w:t>уб.</w:t>
            </w:r>
            <w:r w:rsidRPr="00876E39">
              <w:rPr>
                <w:i/>
                <w:spacing w:val="-12"/>
                <w:sz w:val="24"/>
              </w:rPr>
              <w:t xml:space="preserve"> </w:t>
            </w:r>
            <w:r w:rsidRPr="00876E39">
              <w:rPr>
                <w:i/>
                <w:spacing w:val="-10"/>
                <w:sz w:val="24"/>
              </w:rPr>
              <w:t>;</w:t>
            </w:r>
          </w:p>
          <w:p w:rsidR="00564950" w:rsidRPr="00B578B1" w:rsidRDefault="00564950" w:rsidP="00564950">
            <w:pPr>
              <w:pStyle w:val="TableParagraph"/>
              <w:spacing w:before="5" w:line="235" w:lineRule="auto"/>
              <w:ind w:left="107" w:right="96" w:firstLine="567"/>
              <w:rPr>
                <w:i/>
                <w:sz w:val="24"/>
              </w:rPr>
            </w:pPr>
            <w:r w:rsidRPr="00B578B1">
              <w:rPr>
                <w:i/>
                <w:sz w:val="27"/>
              </w:rPr>
              <w:lastRenderedPageBreak/>
              <w:t>-</w:t>
            </w:r>
            <w:r w:rsidRPr="00B578B1">
              <w:rPr>
                <w:i/>
                <w:spacing w:val="-17"/>
                <w:sz w:val="27"/>
              </w:rPr>
              <w:t xml:space="preserve"> </w:t>
            </w:r>
            <w:r w:rsidRPr="00B578B1">
              <w:rPr>
                <w:i/>
                <w:sz w:val="24"/>
              </w:rPr>
              <w:t xml:space="preserve">внебюджетные </w:t>
            </w:r>
            <w:r w:rsidRPr="00B578B1">
              <w:rPr>
                <w:i/>
                <w:spacing w:val="14"/>
                <w:sz w:val="24"/>
              </w:rPr>
              <w:t>сре</w:t>
            </w:r>
            <w:r w:rsidRPr="00B578B1">
              <w:rPr>
                <w:i/>
                <w:spacing w:val="13"/>
                <w:sz w:val="24"/>
              </w:rPr>
              <w:t>д</w:t>
            </w:r>
            <w:r w:rsidRPr="00B578B1">
              <w:rPr>
                <w:i/>
                <w:spacing w:val="14"/>
                <w:sz w:val="24"/>
              </w:rPr>
              <w:t>ств</w:t>
            </w:r>
            <w:r w:rsidRPr="00B578B1">
              <w:rPr>
                <w:i/>
                <w:spacing w:val="-101"/>
                <w:sz w:val="24"/>
              </w:rPr>
              <w:t>а</w:t>
            </w:r>
            <w:r w:rsidRPr="00B578B1">
              <w:rPr>
                <w:i/>
                <w:spacing w:val="40"/>
                <w:sz w:val="24"/>
              </w:rPr>
              <w:t xml:space="preserve"> </w:t>
            </w:r>
            <w:r w:rsidR="00725B2E">
              <w:rPr>
                <w:i/>
                <w:spacing w:val="40"/>
                <w:sz w:val="24"/>
              </w:rPr>
              <w:t>-</w:t>
            </w:r>
            <w:r w:rsidRPr="00B578B1">
              <w:rPr>
                <w:i/>
                <w:sz w:val="24"/>
              </w:rPr>
              <w:t xml:space="preserve">0,0 тыс. руб. В том </w:t>
            </w:r>
            <w:r w:rsidRPr="00B578B1">
              <w:rPr>
                <w:i/>
                <w:spacing w:val="-2"/>
                <w:sz w:val="24"/>
              </w:rPr>
              <w:t>числе:</w:t>
            </w:r>
          </w:p>
          <w:p w:rsidR="00564950" w:rsidRPr="00B578B1" w:rsidRDefault="00564950" w:rsidP="00564950">
            <w:pPr>
              <w:pStyle w:val="TableParagraph"/>
              <w:tabs>
                <w:tab w:val="left" w:pos="2844"/>
              </w:tabs>
              <w:ind w:left="674"/>
              <w:rPr>
                <w:i/>
                <w:sz w:val="24"/>
              </w:rPr>
            </w:pPr>
            <w:r w:rsidRPr="00B578B1">
              <w:rPr>
                <w:b/>
                <w:i/>
                <w:sz w:val="24"/>
              </w:rPr>
              <w:t xml:space="preserve">Водоснабжение </w:t>
            </w:r>
            <w:r w:rsidRPr="00B578B1">
              <w:rPr>
                <w:b/>
                <w:i/>
                <w:spacing w:val="-10"/>
                <w:sz w:val="24"/>
              </w:rPr>
              <w:t>-</w:t>
            </w:r>
            <w:r w:rsidR="002D6A50" w:rsidRPr="002D6A50">
              <w:rPr>
                <w:i/>
                <w:spacing w:val="-10"/>
                <w:sz w:val="24"/>
              </w:rPr>
              <w:t>196721,74</w:t>
            </w:r>
            <w:r w:rsidRPr="002D6A50">
              <w:rPr>
                <w:i/>
                <w:sz w:val="24"/>
              </w:rPr>
              <w:tab/>
            </w:r>
            <w:r w:rsidRPr="00B578B1">
              <w:rPr>
                <w:i/>
                <w:sz w:val="24"/>
              </w:rPr>
              <w:t>тыс.</w:t>
            </w:r>
            <w:r w:rsidRPr="00B578B1">
              <w:rPr>
                <w:i/>
                <w:spacing w:val="2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руб.,</w:t>
            </w:r>
            <w:r w:rsidRPr="00B578B1">
              <w:rPr>
                <w:i/>
                <w:spacing w:val="12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в</w:t>
            </w:r>
            <w:r w:rsidRPr="00B578B1">
              <w:rPr>
                <w:i/>
                <w:spacing w:val="-7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том</w:t>
            </w:r>
            <w:r w:rsidRPr="00B578B1">
              <w:rPr>
                <w:i/>
                <w:spacing w:val="5"/>
                <w:sz w:val="24"/>
              </w:rPr>
              <w:t xml:space="preserve"> </w:t>
            </w:r>
            <w:r w:rsidRPr="00B578B1">
              <w:rPr>
                <w:i/>
                <w:spacing w:val="-2"/>
                <w:sz w:val="24"/>
              </w:rPr>
              <w:t>числе:</w:t>
            </w:r>
          </w:p>
          <w:p w:rsidR="00564950" w:rsidRPr="00B578B1" w:rsidRDefault="00564950" w:rsidP="00564950">
            <w:pPr>
              <w:pStyle w:val="TableParagraph"/>
              <w:ind w:left="734"/>
              <w:rPr>
                <w:i/>
                <w:sz w:val="24"/>
              </w:rPr>
            </w:pPr>
            <w:r w:rsidRPr="00B578B1">
              <w:rPr>
                <w:i/>
                <w:sz w:val="24"/>
              </w:rPr>
              <w:t>-федеральный</w:t>
            </w:r>
            <w:r w:rsidRPr="00B578B1">
              <w:rPr>
                <w:i/>
                <w:spacing w:val="-2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бюджет</w:t>
            </w:r>
            <w:r w:rsidRPr="00B578B1">
              <w:rPr>
                <w:i/>
                <w:spacing w:val="-5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-</w:t>
            </w:r>
            <w:r w:rsidR="002D6A50">
              <w:rPr>
                <w:i/>
                <w:sz w:val="24"/>
              </w:rPr>
              <w:t>0</w:t>
            </w:r>
            <w:r w:rsidRPr="00B578B1">
              <w:rPr>
                <w:i/>
                <w:spacing w:val="74"/>
                <w:w w:val="150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тыс.</w:t>
            </w:r>
            <w:r w:rsidRPr="00B578B1">
              <w:rPr>
                <w:i/>
                <w:spacing w:val="29"/>
                <w:sz w:val="24"/>
              </w:rPr>
              <w:t xml:space="preserve"> </w:t>
            </w:r>
            <w:r w:rsidRPr="00B578B1">
              <w:rPr>
                <w:i/>
                <w:spacing w:val="-4"/>
                <w:sz w:val="24"/>
              </w:rPr>
              <w:t>руб.;</w:t>
            </w:r>
          </w:p>
          <w:p w:rsidR="00564950" w:rsidRPr="00B578B1" w:rsidRDefault="00564950" w:rsidP="00564950">
            <w:pPr>
              <w:pStyle w:val="TableParagraph"/>
              <w:tabs>
                <w:tab w:val="left" w:pos="2998"/>
              </w:tabs>
              <w:ind w:left="734"/>
              <w:rPr>
                <w:i/>
                <w:sz w:val="24"/>
              </w:rPr>
            </w:pPr>
            <w:r w:rsidRPr="00B578B1">
              <w:rPr>
                <w:i/>
                <w:sz w:val="24"/>
              </w:rPr>
              <w:t>-бюджет</w:t>
            </w:r>
            <w:r w:rsidRPr="00B578B1">
              <w:rPr>
                <w:i/>
                <w:spacing w:val="5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МО</w:t>
            </w:r>
            <w:r w:rsidRPr="00B578B1">
              <w:rPr>
                <w:i/>
                <w:spacing w:val="6"/>
                <w:sz w:val="24"/>
              </w:rPr>
              <w:t xml:space="preserve"> </w:t>
            </w:r>
            <w:r w:rsidRPr="00B578B1">
              <w:rPr>
                <w:i/>
                <w:color w:val="262626"/>
                <w:spacing w:val="-10"/>
                <w:sz w:val="24"/>
              </w:rPr>
              <w:t>-</w:t>
            </w:r>
            <w:r w:rsidR="002D6A50">
              <w:rPr>
                <w:i/>
                <w:color w:val="262626"/>
                <w:sz w:val="24"/>
              </w:rPr>
              <w:t>193656,4</w:t>
            </w:r>
            <w:r w:rsidRPr="00B578B1">
              <w:rPr>
                <w:i/>
                <w:sz w:val="24"/>
              </w:rPr>
              <w:t>тыс.</w:t>
            </w:r>
            <w:r w:rsidRPr="00B578B1">
              <w:rPr>
                <w:i/>
                <w:spacing w:val="6"/>
                <w:sz w:val="24"/>
              </w:rPr>
              <w:t xml:space="preserve"> </w:t>
            </w:r>
            <w:r w:rsidRPr="00B578B1">
              <w:rPr>
                <w:i/>
                <w:spacing w:val="-4"/>
                <w:sz w:val="24"/>
              </w:rPr>
              <w:t>руб.;</w:t>
            </w:r>
          </w:p>
          <w:p w:rsidR="00564950" w:rsidRPr="00B578B1" w:rsidRDefault="00564950" w:rsidP="00564950">
            <w:pPr>
              <w:pStyle w:val="TableParagraph"/>
              <w:ind w:left="854"/>
              <w:rPr>
                <w:i/>
                <w:sz w:val="24"/>
              </w:rPr>
            </w:pPr>
            <w:r w:rsidRPr="00B578B1">
              <w:rPr>
                <w:i/>
                <w:sz w:val="24"/>
              </w:rPr>
              <w:t>-бюджет эксплуатирующей</w:t>
            </w:r>
            <w:r w:rsidRPr="00B578B1">
              <w:rPr>
                <w:i/>
                <w:spacing w:val="1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организации</w:t>
            </w:r>
            <w:r w:rsidRPr="00B578B1">
              <w:rPr>
                <w:i/>
                <w:spacing w:val="62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-</w:t>
            </w:r>
            <w:r w:rsidRPr="00B578B1">
              <w:rPr>
                <w:i/>
                <w:spacing w:val="31"/>
                <w:sz w:val="24"/>
              </w:rPr>
              <w:t xml:space="preserve"> </w:t>
            </w:r>
            <w:r w:rsidR="002D6A50">
              <w:rPr>
                <w:i/>
                <w:spacing w:val="31"/>
                <w:sz w:val="24"/>
              </w:rPr>
              <w:t>0</w:t>
            </w:r>
            <w:r w:rsidRPr="00B578B1">
              <w:rPr>
                <w:i/>
                <w:spacing w:val="31"/>
                <w:sz w:val="24"/>
              </w:rPr>
              <w:t xml:space="preserve"> </w:t>
            </w:r>
            <w:r w:rsidRPr="00B578B1">
              <w:rPr>
                <w:i/>
                <w:spacing w:val="-4"/>
                <w:sz w:val="24"/>
              </w:rPr>
              <w:t>тыс.</w:t>
            </w:r>
          </w:p>
          <w:p w:rsidR="00564950" w:rsidRPr="00B578B1" w:rsidRDefault="00564950" w:rsidP="00564950">
            <w:pPr>
              <w:pStyle w:val="TableParagraph"/>
              <w:ind w:left="107"/>
              <w:rPr>
                <w:i/>
                <w:sz w:val="24"/>
              </w:rPr>
            </w:pPr>
            <w:r w:rsidRPr="00B578B1">
              <w:rPr>
                <w:i/>
                <w:sz w:val="24"/>
              </w:rPr>
              <w:t>руб.</w:t>
            </w:r>
            <w:proofErr w:type="gramStart"/>
            <w:r w:rsidRPr="00B578B1">
              <w:rPr>
                <w:i/>
                <w:spacing w:val="-12"/>
                <w:sz w:val="24"/>
              </w:rPr>
              <w:t xml:space="preserve"> </w:t>
            </w:r>
            <w:r w:rsidRPr="00B578B1">
              <w:rPr>
                <w:i/>
                <w:spacing w:val="-10"/>
                <w:sz w:val="24"/>
              </w:rPr>
              <w:t>;</w:t>
            </w:r>
            <w:proofErr w:type="gramEnd"/>
          </w:p>
          <w:p w:rsidR="00564950" w:rsidRPr="00B578B1" w:rsidRDefault="00564950" w:rsidP="00564950">
            <w:pPr>
              <w:pStyle w:val="TableParagraph"/>
              <w:tabs>
                <w:tab w:val="left" w:pos="4812"/>
              </w:tabs>
              <w:ind w:left="674"/>
              <w:rPr>
                <w:i/>
                <w:sz w:val="24"/>
              </w:rPr>
            </w:pPr>
            <w:r w:rsidRPr="00B578B1">
              <w:rPr>
                <w:i/>
                <w:sz w:val="24"/>
              </w:rPr>
              <w:t>-областной</w:t>
            </w:r>
            <w:r w:rsidRPr="00B578B1">
              <w:rPr>
                <w:i/>
                <w:spacing w:val="28"/>
                <w:sz w:val="24"/>
              </w:rPr>
              <w:t xml:space="preserve">  </w:t>
            </w:r>
            <w:r w:rsidRPr="00B578B1">
              <w:rPr>
                <w:i/>
                <w:sz w:val="24"/>
              </w:rPr>
              <w:t>бюджет</w:t>
            </w:r>
            <w:r w:rsidRPr="00B578B1">
              <w:rPr>
                <w:i/>
                <w:spacing w:val="28"/>
                <w:sz w:val="24"/>
              </w:rPr>
              <w:t xml:space="preserve">  </w:t>
            </w:r>
            <w:r w:rsidRPr="00B578B1">
              <w:rPr>
                <w:i/>
                <w:spacing w:val="-10"/>
                <w:sz w:val="24"/>
              </w:rPr>
              <w:t xml:space="preserve">-  </w:t>
            </w:r>
            <w:r w:rsidR="002D6A50">
              <w:rPr>
                <w:i/>
                <w:spacing w:val="-10"/>
                <w:sz w:val="24"/>
              </w:rPr>
              <w:t xml:space="preserve">3065,3 </w:t>
            </w:r>
            <w:r w:rsidRPr="00B578B1">
              <w:rPr>
                <w:i/>
                <w:sz w:val="24"/>
              </w:rPr>
              <w:t>тыс.</w:t>
            </w:r>
            <w:r w:rsidRPr="00B578B1">
              <w:rPr>
                <w:i/>
                <w:spacing w:val="28"/>
                <w:sz w:val="24"/>
              </w:rPr>
              <w:t xml:space="preserve">  </w:t>
            </w:r>
            <w:r w:rsidRPr="00B578B1">
              <w:rPr>
                <w:i/>
                <w:spacing w:val="-4"/>
                <w:sz w:val="24"/>
              </w:rPr>
              <w:t>руб.</w:t>
            </w:r>
          </w:p>
          <w:p w:rsidR="00564950" w:rsidRPr="00B578B1" w:rsidRDefault="00564950" w:rsidP="00564950">
            <w:pPr>
              <w:pStyle w:val="TableParagraph"/>
              <w:tabs>
                <w:tab w:val="left" w:pos="2800"/>
              </w:tabs>
              <w:ind w:left="107"/>
              <w:rPr>
                <w:i/>
                <w:sz w:val="24"/>
              </w:rPr>
            </w:pPr>
            <w:r w:rsidRPr="00B578B1">
              <w:rPr>
                <w:b/>
                <w:i/>
                <w:spacing w:val="-2"/>
                <w:sz w:val="24"/>
              </w:rPr>
              <w:t>Водоотведение</w:t>
            </w:r>
            <w:r w:rsidRPr="00B578B1">
              <w:rPr>
                <w:i/>
                <w:spacing w:val="-7"/>
                <w:sz w:val="24"/>
              </w:rPr>
              <w:t xml:space="preserve"> </w:t>
            </w:r>
            <w:r w:rsidRPr="00B578B1">
              <w:rPr>
                <w:i/>
                <w:spacing w:val="-10"/>
                <w:sz w:val="24"/>
              </w:rPr>
              <w:t>-</w:t>
            </w:r>
            <w:r w:rsidRPr="00B578B1">
              <w:rPr>
                <w:i/>
                <w:sz w:val="24"/>
              </w:rPr>
              <w:t xml:space="preserve"> </w:t>
            </w:r>
            <w:r w:rsidR="00D33224">
              <w:rPr>
                <w:i/>
                <w:sz w:val="24"/>
              </w:rPr>
              <w:t>0</w:t>
            </w:r>
            <w:r w:rsidRPr="00B578B1">
              <w:rPr>
                <w:i/>
                <w:sz w:val="24"/>
              </w:rPr>
              <w:t xml:space="preserve"> тыс. </w:t>
            </w:r>
            <w:r w:rsidRPr="00B578B1">
              <w:rPr>
                <w:i/>
                <w:spacing w:val="-4"/>
                <w:sz w:val="24"/>
              </w:rPr>
              <w:t>руб.</w:t>
            </w:r>
          </w:p>
          <w:p w:rsidR="00564950" w:rsidRPr="00B578B1" w:rsidRDefault="00564950" w:rsidP="00360A8C">
            <w:pPr>
              <w:pStyle w:val="TableParagraph"/>
              <w:tabs>
                <w:tab w:val="left" w:pos="3206"/>
                <w:tab w:val="left" w:pos="4597"/>
                <w:tab w:val="left" w:pos="5320"/>
              </w:tabs>
              <w:ind w:left="107" w:right="251" w:firstLine="567"/>
              <w:rPr>
                <w:i/>
                <w:sz w:val="24"/>
              </w:rPr>
            </w:pPr>
            <w:r w:rsidRPr="00B578B1">
              <w:rPr>
                <w:b/>
                <w:i/>
                <w:sz w:val="24"/>
              </w:rPr>
              <w:t>Электроснабжение</w:t>
            </w:r>
            <w:r w:rsidRPr="00B578B1">
              <w:rPr>
                <w:b/>
                <w:i/>
                <w:spacing w:val="80"/>
                <w:sz w:val="24"/>
              </w:rPr>
              <w:t xml:space="preserve"> </w:t>
            </w:r>
            <w:r w:rsidRPr="00B578B1">
              <w:rPr>
                <w:i/>
                <w:color w:val="212121"/>
                <w:sz w:val="24"/>
              </w:rPr>
              <w:t>-</w:t>
            </w:r>
            <w:r w:rsidRPr="00B578B1">
              <w:rPr>
                <w:i/>
                <w:color w:val="212121"/>
                <w:sz w:val="24"/>
              </w:rPr>
              <w:tab/>
            </w:r>
            <w:r w:rsidR="00360A8C" w:rsidRPr="007A34FE">
              <w:rPr>
                <w:bCs/>
                <w:i/>
                <w:sz w:val="24"/>
                <w:szCs w:val="24"/>
              </w:rPr>
              <w:t>33908,4</w:t>
            </w:r>
            <w:r w:rsidR="00360A8C">
              <w:rPr>
                <w:i/>
                <w:color w:val="262626"/>
                <w:sz w:val="24"/>
                <w:szCs w:val="24"/>
              </w:rPr>
              <w:t xml:space="preserve"> </w:t>
            </w:r>
            <w:r w:rsidR="00360A8C">
              <w:rPr>
                <w:i/>
                <w:sz w:val="24"/>
              </w:rPr>
              <w:t xml:space="preserve">тыс. руб., </w:t>
            </w:r>
            <w:r w:rsidRPr="00B578B1">
              <w:rPr>
                <w:i/>
                <w:spacing w:val="-10"/>
                <w:sz w:val="24"/>
              </w:rPr>
              <w:t>в</w:t>
            </w:r>
            <w:r w:rsidR="00360A8C">
              <w:rPr>
                <w:i/>
                <w:sz w:val="24"/>
              </w:rPr>
              <w:t xml:space="preserve"> </w:t>
            </w:r>
            <w:r w:rsidRPr="00B578B1">
              <w:rPr>
                <w:i/>
                <w:spacing w:val="-6"/>
                <w:sz w:val="24"/>
              </w:rPr>
              <w:t xml:space="preserve">том </w:t>
            </w:r>
            <w:r w:rsidRPr="00B578B1">
              <w:rPr>
                <w:i/>
                <w:spacing w:val="-2"/>
                <w:sz w:val="24"/>
              </w:rPr>
              <w:t>числе:</w:t>
            </w:r>
          </w:p>
          <w:p w:rsidR="00564950" w:rsidRPr="001D0B1E" w:rsidRDefault="00564950" w:rsidP="00564950">
            <w:pPr>
              <w:pStyle w:val="TableParagraph"/>
              <w:tabs>
                <w:tab w:val="left" w:pos="2938"/>
              </w:tabs>
              <w:ind w:left="674"/>
              <w:rPr>
                <w:i/>
                <w:sz w:val="24"/>
              </w:rPr>
            </w:pPr>
            <w:r w:rsidRPr="001D0B1E">
              <w:rPr>
                <w:i/>
                <w:sz w:val="24"/>
              </w:rPr>
              <w:t>-бюджет</w:t>
            </w:r>
            <w:r w:rsidRPr="001D0B1E">
              <w:rPr>
                <w:i/>
                <w:spacing w:val="5"/>
                <w:sz w:val="24"/>
              </w:rPr>
              <w:t xml:space="preserve"> </w:t>
            </w:r>
            <w:r w:rsidRPr="001D0B1E">
              <w:rPr>
                <w:i/>
                <w:sz w:val="24"/>
              </w:rPr>
              <w:t>МО</w:t>
            </w:r>
            <w:r w:rsidRPr="001D0B1E">
              <w:rPr>
                <w:i/>
                <w:spacing w:val="6"/>
                <w:sz w:val="24"/>
              </w:rPr>
              <w:t xml:space="preserve"> </w:t>
            </w:r>
            <w:r w:rsidRPr="001D0B1E">
              <w:rPr>
                <w:i/>
                <w:color w:val="262626"/>
                <w:spacing w:val="-10"/>
                <w:sz w:val="24"/>
              </w:rPr>
              <w:t>-</w:t>
            </w:r>
            <w:r w:rsidR="00360A8C">
              <w:rPr>
                <w:i/>
                <w:color w:val="262626"/>
                <w:spacing w:val="-10"/>
                <w:sz w:val="24"/>
              </w:rPr>
              <w:t xml:space="preserve">2407,4 </w:t>
            </w:r>
            <w:r w:rsidRPr="007A34FE">
              <w:rPr>
                <w:i/>
                <w:sz w:val="24"/>
                <w:szCs w:val="24"/>
              </w:rPr>
              <w:t>тыс.</w:t>
            </w:r>
            <w:r w:rsidRPr="001D0B1E">
              <w:rPr>
                <w:i/>
                <w:spacing w:val="6"/>
                <w:sz w:val="24"/>
              </w:rPr>
              <w:t xml:space="preserve"> </w:t>
            </w:r>
            <w:r w:rsidRPr="001D0B1E">
              <w:rPr>
                <w:i/>
                <w:spacing w:val="-4"/>
                <w:sz w:val="24"/>
              </w:rPr>
              <w:t>руб.;</w:t>
            </w:r>
          </w:p>
          <w:p w:rsidR="00564950" w:rsidRPr="00B578B1" w:rsidRDefault="00564950" w:rsidP="006B1D9B">
            <w:pPr>
              <w:pStyle w:val="TableParagraph"/>
              <w:tabs>
                <w:tab w:val="left" w:pos="5419"/>
              </w:tabs>
              <w:ind w:left="674"/>
              <w:rPr>
                <w:i/>
                <w:sz w:val="24"/>
              </w:rPr>
            </w:pPr>
            <w:r w:rsidRPr="00B578B1">
              <w:rPr>
                <w:i/>
                <w:sz w:val="24"/>
              </w:rPr>
              <w:t>-бюджет</w:t>
            </w:r>
            <w:r w:rsidRPr="00B578B1">
              <w:rPr>
                <w:i/>
                <w:spacing w:val="24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эксплуатирующей</w:t>
            </w:r>
            <w:r w:rsidRPr="00B578B1">
              <w:rPr>
                <w:i/>
                <w:spacing w:val="25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организации</w:t>
            </w:r>
            <w:r w:rsidR="007A34FE">
              <w:rPr>
                <w:i/>
                <w:sz w:val="24"/>
              </w:rPr>
              <w:t>-31501,0 тыс.</w:t>
            </w:r>
            <w:r w:rsidR="00360A8C">
              <w:rPr>
                <w:i/>
                <w:sz w:val="24"/>
              </w:rPr>
              <w:t xml:space="preserve"> </w:t>
            </w:r>
            <w:r w:rsidR="007A34FE">
              <w:rPr>
                <w:i/>
                <w:sz w:val="24"/>
              </w:rPr>
              <w:t>руб</w:t>
            </w:r>
            <w:r w:rsidR="00360A8C">
              <w:rPr>
                <w:i/>
                <w:sz w:val="24"/>
              </w:rPr>
              <w:t>.</w:t>
            </w:r>
            <w:r w:rsidR="007A34FE">
              <w:rPr>
                <w:i/>
                <w:sz w:val="24"/>
              </w:rPr>
              <w:t>;</w:t>
            </w:r>
            <w:r w:rsidRPr="00B578B1">
              <w:rPr>
                <w:i/>
                <w:sz w:val="24"/>
              </w:rPr>
              <w:tab/>
            </w:r>
            <w:r w:rsidRPr="00B578B1">
              <w:rPr>
                <w:i/>
                <w:spacing w:val="-4"/>
                <w:sz w:val="24"/>
              </w:rPr>
              <w:t>тыс</w:t>
            </w:r>
            <w:proofErr w:type="gramStart"/>
            <w:r w:rsidRPr="00B578B1">
              <w:rPr>
                <w:i/>
                <w:spacing w:val="-4"/>
                <w:sz w:val="24"/>
              </w:rPr>
              <w:t>.</w:t>
            </w:r>
            <w:r w:rsidRPr="00B578B1">
              <w:rPr>
                <w:i/>
                <w:sz w:val="24"/>
              </w:rPr>
              <w:t>р</w:t>
            </w:r>
            <w:proofErr w:type="gramEnd"/>
            <w:r w:rsidRPr="00B578B1">
              <w:rPr>
                <w:i/>
                <w:sz w:val="24"/>
              </w:rPr>
              <w:t>уб.</w:t>
            </w:r>
            <w:r w:rsidRPr="00B578B1">
              <w:rPr>
                <w:i/>
                <w:spacing w:val="-10"/>
                <w:sz w:val="24"/>
              </w:rPr>
              <w:t>;</w:t>
            </w:r>
          </w:p>
          <w:p w:rsidR="00564950" w:rsidRPr="00B578B1" w:rsidRDefault="00564950" w:rsidP="00564950">
            <w:pPr>
              <w:pStyle w:val="TableParagraph"/>
              <w:tabs>
                <w:tab w:val="left" w:pos="3454"/>
              </w:tabs>
              <w:ind w:left="674"/>
              <w:rPr>
                <w:i/>
                <w:sz w:val="24"/>
              </w:rPr>
            </w:pPr>
            <w:r w:rsidRPr="00B578B1">
              <w:rPr>
                <w:i/>
                <w:sz w:val="24"/>
              </w:rPr>
              <w:t>-областной</w:t>
            </w:r>
            <w:r w:rsidRPr="00B578B1">
              <w:rPr>
                <w:i/>
                <w:spacing w:val="-1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бюджет</w:t>
            </w:r>
            <w:r w:rsidRPr="00B578B1">
              <w:rPr>
                <w:i/>
                <w:spacing w:val="10"/>
                <w:sz w:val="24"/>
              </w:rPr>
              <w:t xml:space="preserve"> </w:t>
            </w:r>
            <w:r w:rsidRPr="00B578B1">
              <w:rPr>
                <w:i/>
                <w:spacing w:val="-10"/>
                <w:sz w:val="24"/>
              </w:rPr>
              <w:t>-</w:t>
            </w:r>
            <w:r w:rsidR="007A34FE">
              <w:rPr>
                <w:i/>
                <w:sz w:val="24"/>
              </w:rPr>
              <w:t xml:space="preserve"> 0 </w:t>
            </w:r>
            <w:r w:rsidRPr="00B578B1">
              <w:rPr>
                <w:i/>
                <w:sz w:val="24"/>
              </w:rPr>
              <w:t>тыс.</w:t>
            </w:r>
            <w:r w:rsidRPr="00B578B1">
              <w:rPr>
                <w:i/>
                <w:spacing w:val="-2"/>
                <w:sz w:val="24"/>
              </w:rPr>
              <w:t xml:space="preserve"> руб.;</w:t>
            </w:r>
          </w:p>
          <w:p w:rsidR="00564950" w:rsidRPr="00B578B1" w:rsidRDefault="00564950" w:rsidP="00564950">
            <w:pPr>
              <w:pStyle w:val="TableParagraph"/>
              <w:tabs>
                <w:tab w:val="left" w:pos="3064"/>
              </w:tabs>
              <w:ind w:left="674"/>
              <w:rPr>
                <w:i/>
                <w:sz w:val="24"/>
              </w:rPr>
            </w:pPr>
            <w:r w:rsidRPr="00B578B1">
              <w:rPr>
                <w:b/>
                <w:i/>
                <w:sz w:val="24"/>
              </w:rPr>
              <w:t>Газоснабжение</w:t>
            </w:r>
            <w:r w:rsidRPr="00B578B1">
              <w:rPr>
                <w:b/>
                <w:i/>
                <w:spacing w:val="45"/>
                <w:sz w:val="24"/>
              </w:rPr>
              <w:t xml:space="preserve">  </w:t>
            </w:r>
            <w:r w:rsidRPr="00B578B1">
              <w:rPr>
                <w:i/>
                <w:spacing w:val="-10"/>
                <w:sz w:val="24"/>
              </w:rPr>
              <w:t>-</w:t>
            </w:r>
            <w:r w:rsidRPr="00B578B1">
              <w:rPr>
                <w:i/>
                <w:sz w:val="24"/>
              </w:rPr>
              <w:tab/>
            </w:r>
            <w:r w:rsidR="00725B2E">
              <w:rPr>
                <w:i/>
                <w:sz w:val="24"/>
              </w:rPr>
              <w:t xml:space="preserve">0 </w:t>
            </w:r>
            <w:r w:rsidRPr="00B578B1">
              <w:rPr>
                <w:i/>
                <w:sz w:val="24"/>
              </w:rPr>
              <w:t>тыс.</w:t>
            </w:r>
            <w:r w:rsidRPr="00B578B1">
              <w:rPr>
                <w:i/>
                <w:spacing w:val="13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руб.,</w:t>
            </w:r>
            <w:r w:rsidRPr="00B578B1">
              <w:rPr>
                <w:i/>
                <w:spacing w:val="13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в том</w:t>
            </w:r>
            <w:r w:rsidRPr="00B578B1">
              <w:rPr>
                <w:i/>
                <w:spacing w:val="9"/>
                <w:sz w:val="24"/>
              </w:rPr>
              <w:t xml:space="preserve"> </w:t>
            </w:r>
            <w:r w:rsidRPr="00B578B1">
              <w:rPr>
                <w:i/>
                <w:spacing w:val="-2"/>
                <w:sz w:val="24"/>
              </w:rPr>
              <w:t>числе:</w:t>
            </w:r>
          </w:p>
          <w:p w:rsidR="00564950" w:rsidRPr="00B578B1" w:rsidRDefault="00725B2E" w:rsidP="00564950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          </w:t>
            </w:r>
            <w:r w:rsidR="00564950" w:rsidRPr="00B578B1">
              <w:rPr>
                <w:i/>
                <w:sz w:val="24"/>
              </w:rPr>
              <w:t>-федеральный</w:t>
            </w:r>
            <w:r w:rsidR="00564950" w:rsidRPr="00B578B1">
              <w:rPr>
                <w:i/>
                <w:spacing w:val="-2"/>
                <w:sz w:val="24"/>
              </w:rPr>
              <w:t xml:space="preserve"> </w:t>
            </w:r>
            <w:r w:rsidR="00564950" w:rsidRPr="00B578B1">
              <w:rPr>
                <w:i/>
                <w:sz w:val="24"/>
              </w:rPr>
              <w:t>бюджет</w:t>
            </w:r>
            <w:r w:rsidR="00564950" w:rsidRPr="00B578B1">
              <w:rPr>
                <w:i/>
                <w:spacing w:val="-5"/>
                <w:sz w:val="24"/>
              </w:rPr>
              <w:t xml:space="preserve"> </w:t>
            </w:r>
            <w:r w:rsidR="00564950" w:rsidRPr="00B578B1">
              <w:rPr>
                <w:i/>
                <w:sz w:val="24"/>
              </w:rPr>
              <w:t>-</w:t>
            </w:r>
            <w:r>
              <w:rPr>
                <w:i/>
                <w:color w:val="262626"/>
                <w:spacing w:val="-10"/>
                <w:sz w:val="24"/>
              </w:rPr>
              <w:t>0</w:t>
            </w:r>
            <w:r w:rsidR="00564950" w:rsidRPr="00725B2E">
              <w:rPr>
                <w:i/>
                <w:sz w:val="24"/>
              </w:rPr>
              <w:t>т</w:t>
            </w:r>
            <w:r w:rsidR="00564950" w:rsidRPr="00B578B1">
              <w:rPr>
                <w:i/>
                <w:sz w:val="24"/>
              </w:rPr>
              <w:t>ыс.</w:t>
            </w:r>
            <w:r w:rsidR="00564950" w:rsidRPr="00B578B1">
              <w:rPr>
                <w:i/>
                <w:spacing w:val="29"/>
                <w:sz w:val="24"/>
              </w:rPr>
              <w:t xml:space="preserve"> </w:t>
            </w:r>
            <w:r w:rsidR="00564950" w:rsidRPr="00B578B1">
              <w:rPr>
                <w:i/>
                <w:spacing w:val="-4"/>
                <w:sz w:val="24"/>
              </w:rPr>
              <w:t>руб.;</w:t>
            </w:r>
          </w:p>
          <w:p w:rsidR="00564950" w:rsidRPr="00B578B1" w:rsidRDefault="00564950" w:rsidP="00564950">
            <w:pPr>
              <w:pStyle w:val="TableParagraph"/>
              <w:tabs>
                <w:tab w:val="left" w:pos="2938"/>
              </w:tabs>
              <w:ind w:left="674"/>
              <w:rPr>
                <w:i/>
                <w:sz w:val="24"/>
              </w:rPr>
            </w:pPr>
            <w:r w:rsidRPr="00B578B1">
              <w:rPr>
                <w:i/>
                <w:sz w:val="24"/>
              </w:rPr>
              <w:t>-бюджет</w:t>
            </w:r>
            <w:r w:rsidRPr="00B578B1">
              <w:rPr>
                <w:i/>
                <w:spacing w:val="5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МО</w:t>
            </w:r>
            <w:r w:rsidRPr="00B578B1">
              <w:rPr>
                <w:i/>
                <w:spacing w:val="6"/>
                <w:sz w:val="24"/>
              </w:rPr>
              <w:t xml:space="preserve"> </w:t>
            </w:r>
            <w:r w:rsidRPr="00B578B1">
              <w:rPr>
                <w:i/>
                <w:color w:val="262626"/>
                <w:spacing w:val="-10"/>
                <w:sz w:val="24"/>
              </w:rPr>
              <w:t>-</w:t>
            </w:r>
            <w:r w:rsidR="00725B2E">
              <w:rPr>
                <w:i/>
                <w:color w:val="262626"/>
                <w:spacing w:val="-10"/>
                <w:sz w:val="24"/>
              </w:rPr>
              <w:t>0</w:t>
            </w:r>
            <w:r w:rsidR="00725B2E">
              <w:rPr>
                <w:i/>
                <w:color w:val="262626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тыс.</w:t>
            </w:r>
            <w:r w:rsidRPr="00B578B1">
              <w:rPr>
                <w:i/>
                <w:spacing w:val="6"/>
                <w:sz w:val="24"/>
              </w:rPr>
              <w:t xml:space="preserve"> </w:t>
            </w:r>
            <w:r w:rsidRPr="00B578B1">
              <w:rPr>
                <w:i/>
                <w:spacing w:val="-4"/>
                <w:sz w:val="24"/>
              </w:rPr>
              <w:t>руб.;</w:t>
            </w:r>
          </w:p>
          <w:p w:rsidR="00564950" w:rsidRPr="00B578B1" w:rsidRDefault="00564950" w:rsidP="00564950">
            <w:pPr>
              <w:pStyle w:val="TableParagraph"/>
              <w:tabs>
                <w:tab w:val="left" w:pos="3404"/>
              </w:tabs>
              <w:ind w:left="674"/>
              <w:rPr>
                <w:i/>
                <w:sz w:val="24"/>
              </w:rPr>
            </w:pPr>
            <w:r w:rsidRPr="00B578B1">
              <w:rPr>
                <w:i/>
                <w:sz w:val="24"/>
              </w:rPr>
              <w:t>-областной</w:t>
            </w:r>
            <w:r w:rsidRPr="00B578B1">
              <w:rPr>
                <w:i/>
                <w:spacing w:val="-1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 xml:space="preserve">бюджет </w:t>
            </w:r>
            <w:r w:rsidRPr="00B578B1">
              <w:rPr>
                <w:i/>
                <w:spacing w:val="-10"/>
                <w:sz w:val="24"/>
              </w:rPr>
              <w:t>-</w:t>
            </w:r>
            <w:r w:rsidR="00FC46CB">
              <w:rPr>
                <w:i/>
                <w:color w:val="262626"/>
                <w:spacing w:val="-10"/>
                <w:sz w:val="24"/>
              </w:rPr>
              <w:t>0</w:t>
            </w:r>
            <w:r w:rsidRPr="00B578B1">
              <w:rPr>
                <w:i/>
                <w:sz w:val="24"/>
              </w:rPr>
              <w:t>тыс.</w:t>
            </w:r>
            <w:r w:rsidRPr="00B578B1">
              <w:rPr>
                <w:i/>
                <w:spacing w:val="-2"/>
                <w:sz w:val="24"/>
              </w:rPr>
              <w:t xml:space="preserve"> </w:t>
            </w:r>
            <w:r w:rsidRPr="00B578B1">
              <w:rPr>
                <w:i/>
                <w:spacing w:val="-4"/>
                <w:sz w:val="24"/>
              </w:rPr>
              <w:t>руб.</w:t>
            </w:r>
          </w:p>
          <w:p w:rsidR="00564950" w:rsidRPr="00B578B1" w:rsidRDefault="00564950" w:rsidP="002554F1">
            <w:pPr>
              <w:pStyle w:val="TableParagraph"/>
              <w:tabs>
                <w:tab w:val="left" w:pos="5419"/>
              </w:tabs>
              <w:ind w:left="674"/>
              <w:rPr>
                <w:i/>
                <w:sz w:val="24"/>
              </w:rPr>
            </w:pPr>
            <w:r w:rsidRPr="00B578B1">
              <w:rPr>
                <w:i/>
                <w:sz w:val="24"/>
              </w:rPr>
              <w:t>-бюджет</w:t>
            </w:r>
            <w:r w:rsidRPr="00B578B1">
              <w:rPr>
                <w:i/>
                <w:spacing w:val="24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эксплуатирующей</w:t>
            </w:r>
            <w:r w:rsidRPr="00B578B1">
              <w:rPr>
                <w:i/>
                <w:spacing w:val="25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организации</w:t>
            </w:r>
            <w:r w:rsidRPr="00B578B1">
              <w:rPr>
                <w:i/>
                <w:spacing w:val="25"/>
                <w:sz w:val="24"/>
              </w:rPr>
              <w:t xml:space="preserve">  </w:t>
            </w:r>
            <w:r w:rsidRPr="00B578B1">
              <w:rPr>
                <w:i/>
                <w:spacing w:val="-10"/>
                <w:sz w:val="24"/>
              </w:rPr>
              <w:t>-</w:t>
            </w:r>
            <w:r w:rsidR="002554F1">
              <w:rPr>
                <w:i/>
                <w:spacing w:val="-10"/>
                <w:sz w:val="24"/>
              </w:rPr>
              <w:t xml:space="preserve"> 0 тыс. руб.</w:t>
            </w:r>
            <w:r w:rsidRPr="00B578B1">
              <w:rPr>
                <w:i/>
                <w:sz w:val="24"/>
              </w:rPr>
              <w:tab/>
            </w:r>
            <w:r w:rsidRPr="00B578B1">
              <w:rPr>
                <w:i/>
                <w:spacing w:val="-4"/>
                <w:sz w:val="24"/>
              </w:rPr>
              <w:t>тыс</w:t>
            </w:r>
            <w:proofErr w:type="gramStart"/>
            <w:r w:rsidRPr="00B578B1">
              <w:rPr>
                <w:i/>
                <w:spacing w:val="-4"/>
                <w:sz w:val="24"/>
              </w:rPr>
              <w:t>.</w:t>
            </w:r>
            <w:r w:rsidR="002554F1">
              <w:rPr>
                <w:i/>
                <w:sz w:val="24"/>
              </w:rPr>
              <w:t>т</w:t>
            </w:r>
            <w:proofErr w:type="gramEnd"/>
            <w:r w:rsidR="002554F1">
              <w:rPr>
                <w:i/>
                <w:sz w:val="24"/>
              </w:rPr>
              <w:t xml:space="preserve">ыс. </w:t>
            </w:r>
            <w:r w:rsidRPr="00B578B1">
              <w:rPr>
                <w:i/>
                <w:sz w:val="24"/>
              </w:rPr>
              <w:t>руб.</w:t>
            </w:r>
            <w:r w:rsidRPr="00B578B1">
              <w:rPr>
                <w:i/>
                <w:spacing w:val="-12"/>
                <w:sz w:val="24"/>
              </w:rPr>
              <w:t xml:space="preserve"> </w:t>
            </w:r>
            <w:r w:rsidRPr="00B578B1">
              <w:rPr>
                <w:i/>
                <w:spacing w:val="-10"/>
                <w:sz w:val="24"/>
              </w:rPr>
              <w:t>;</w:t>
            </w:r>
          </w:p>
          <w:p w:rsidR="002C358B" w:rsidRPr="00B578B1" w:rsidRDefault="002C358B" w:rsidP="002C358B">
            <w:pPr>
              <w:pStyle w:val="TableParagraph"/>
              <w:tabs>
                <w:tab w:val="left" w:pos="3064"/>
              </w:tabs>
              <w:ind w:left="674"/>
              <w:rPr>
                <w:i/>
                <w:sz w:val="24"/>
              </w:rPr>
            </w:pPr>
            <w:r>
              <w:rPr>
                <w:b/>
                <w:i/>
                <w:sz w:val="24"/>
              </w:rPr>
              <w:t>Теплоснабжение</w:t>
            </w:r>
            <w:r w:rsidRPr="00B578B1">
              <w:rPr>
                <w:b/>
                <w:i/>
                <w:spacing w:val="45"/>
                <w:sz w:val="24"/>
              </w:rPr>
              <w:t xml:space="preserve">  </w:t>
            </w:r>
            <w:r w:rsidRPr="00B578B1">
              <w:rPr>
                <w:i/>
                <w:spacing w:val="-10"/>
                <w:sz w:val="24"/>
              </w:rPr>
              <w:t>-</w:t>
            </w:r>
            <w:r w:rsidRPr="00B578B1">
              <w:rPr>
                <w:i/>
                <w:sz w:val="24"/>
              </w:rPr>
              <w:tab/>
            </w:r>
            <w:r>
              <w:rPr>
                <w:i/>
                <w:sz w:val="24"/>
              </w:rPr>
              <w:t xml:space="preserve">0 </w:t>
            </w:r>
            <w:r w:rsidRPr="00B578B1">
              <w:rPr>
                <w:i/>
                <w:sz w:val="24"/>
              </w:rPr>
              <w:t>тыс.</w:t>
            </w:r>
            <w:r w:rsidRPr="00B578B1">
              <w:rPr>
                <w:i/>
                <w:spacing w:val="13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руб.,</w:t>
            </w:r>
            <w:r w:rsidRPr="00B578B1">
              <w:rPr>
                <w:i/>
                <w:spacing w:val="13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в том</w:t>
            </w:r>
            <w:r w:rsidRPr="00B578B1">
              <w:rPr>
                <w:i/>
                <w:spacing w:val="9"/>
                <w:sz w:val="24"/>
              </w:rPr>
              <w:t xml:space="preserve"> </w:t>
            </w:r>
            <w:r w:rsidRPr="00B578B1">
              <w:rPr>
                <w:i/>
                <w:spacing w:val="-2"/>
                <w:sz w:val="24"/>
              </w:rPr>
              <w:t>числе:</w:t>
            </w:r>
          </w:p>
          <w:p w:rsidR="002C358B" w:rsidRPr="00B578B1" w:rsidRDefault="002C358B" w:rsidP="002C358B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          </w:t>
            </w:r>
            <w:r w:rsidRPr="00B578B1">
              <w:rPr>
                <w:i/>
                <w:sz w:val="24"/>
              </w:rPr>
              <w:t>-федеральный</w:t>
            </w:r>
            <w:r w:rsidRPr="00B578B1">
              <w:rPr>
                <w:i/>
                <w:spacing w:val="-2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бюджет</w:t>
            </w:r>
            <w:r w:rsidRPr="00B578B1">
              <w:rPr>
                <w:i/>
                <w:spacing w:val="-5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-</w:t>
            </w:r>
            <w:r>
              <w:rPr>
                <w:i/>
                <w:color w:val="262626"/>
                <w:spacing w:val="-10"/>
                <w:sz w:val="24"/>
              </w:rPr>
              <w:t>0</w:t>
            </w:r>
            <w:r w:rsidRPr="00725B2E">
              <w:rPr>
                <w:i/>
                <w:sz w:val="24"/>
              </w:rPr>
              <w:t>т</w:t>
            </w:r>
            <w:r w:rsidRPr="00B578B1">
              <w:rPr>
                <w:i/>
                <w:sz w:val="24"/>
              </w:rPr>
              <w:t>ыс.</w:t>
            </w:r>
            <w:r w:rsidRPr="00B578B1">
              <w:rPr>
                <w:i/>
                <w:spacing w:val="29"/>
                <w:sz w:val="24"/>
              </w:rPr>
              <w:t xml:space="preserve"> </w:t>
            </w:r>
            <w:r w:rsidRPr="00B578B1">
              <w:rPr>
                <w:i/>
                <w:spacing w:val="-4"/>
                <w:sz w:val="24"/>
              </w:rPr>
              <w:t>руб.;</w:t>
            </w:r>
          </w:p>
          <w:p w:rsidR="002C358B" w:rsidRPr="00B578B1" w:rsidRDefault="002C358B" w:rsidP="002C358B">
            <w:pPr>
              <w:pStyle w:val="TableParagraph"/>
              <w:tabs>
                <w:tab w:val="left" w:pos="2938"/>
              </w:tabs>
              <w:ind w:left="674"/>
              <w:rPr>
                <w:i/>
                <w:sz w:val="24"/>
              </w:rPr>
            </w:pPr>
            <w:r w:rsidRPr="00B578B1">
              <w:rPr>
                <w:i/>
                <w:sz w:val="24"/>
              </w:rPr>
              <w:t>-бюджет</w:t>
            </w:r>
            <w:r w:rsidRPr="00B578B1">
              <w:rPr>
                <w:i/>
                <w:spacing w:val="5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МО</w:t>
            </w:r>
            <w:r w:rsidRPr="00B578B1">
              <w:rPr>
                <w:i/>
                <w:spacing w:val="6"/>
                <w:sz w:val="24"/>
              </w:rPr>
              <w:t xml:space="preserve"> </w:t>
            </w:r>
            <w:r w:rsidRPr="00B578B1">
              <w:rPr>
                <w:i/>
                <w:color w:val="262626"/>
                <w:spacing w:val="-10"/>
                <w:sz w:val="24"/>
              </w:rPr>
              <w:t>-</w:t>
            </w:r>
            <w:r>
              <w:rPr>
                <w:i/>
                <w:color w:val="262626"/>
                <w:spacing w:val="-10"/>
                <w:sz w:val="24"/>
              </w:rPr>
              <w:t>0</w:t>
            </w:r>
            <w:r>
              <w:rPr>
                <w:i/>
                <w:color w:val="262626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тыс.</w:t>
            </w:r>
            <w:r w:rsidRPr="00B578B1">
              <w:rPr>
                <w:i/>
                <w:spacing w:val="6"/>
                <w:sz w:val="24"/>
              </w:rPr>
              <w:t xml:space="preserve"> </w:t>
            </w:r>
            <w:r w:rsidRPr="00B578B1">
              <w:rPr>
                <w:i/>
                <w:spacing w:val="-4"/>
                <w:sz w:val="24"/>
              </w:rPr>
              <w:t>руб.;</w:t>
            </w:r>
          </w:p>
          <w:p w:rsidR="002C358B" w:rsidRPr="00B578B1" w:rsidRDefault="002C358B" w:rsidP="002C358B">
            <w:pPr>
              <w:pStyle w:val="TableParagraph"/>
              <w:tabs>
                <w:tab w:val="left" w:pos="3404"/>
              </w:tabs>
              <w:ind w:left="674"/>
              <w:rPr>
                <w:i/>
                <w:sz w:val="24"/>
              </w:rPr>
            </w:pPr>
            <w:r w:rsidRPr="00B578B1">
              <w:rPr>
                <w:i/>
                <w:sz w:val="24"/>
              </w:rPr>
              <w:t>-областной</w:t>
            </w:r>
            <w:r w:rsidRPr="00B578B1">
              <w:rPr>
                <w:i/>
                <w:spacing w:val="-1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 xml:space="preserve">бюджет </w:t>
            </w:r>
            <w:r w:rsidRPr="00B578B1">
              <w:rPr>
                <w:i/>
                <w:spacing w:val="-10"/>
                <w:sz w:val="24"/>
              </w:rPr>
              <w:t>-</w:t>
            </w:r>
            <w:r>
              <w:rPr>
                <w:i/>
                <w:color w:val="262626"/>
                <w:spacing w:val="-10"/>
                <w:sz w:val="24"/>
              </w:rPr>
              <w:t>0</w:t>
            </w:r>
            <w:r w:rsidRPr="00B578B1">
              <w:rPr>
                <w:i/>
                <w:sz w:val="24"/>
              </w:rPr>
              <w:t>тыс.</w:t>
            </w:r>
            <w:r w:rsidRPr="00B578B1">
              <w:rPr>
                <w:i/>
                <w:spacing w:val="-2"/>
                <w:sz w:val="24"/>
              </w:rPr>
              <w:t xml:space="preserve"> </w:t>
            </w:r>
            <w:r w:rsidRPr="00B578B1">
              <w:rPr>
                <w:i/>
                <w:spacing w:val="-4"/>
                <w:sz w:val="24"/>
              </w:rPr>
              <w:t>руб.</w:t>
            </w:r>
          </w:p>
          <w:p w:rsidR="00564950" w:rsidRPr="00B578B1" w:rsidRDefault="002C358B" w:rsidP="002C358B">
            <w:pPr>
              <w:pStyle w:val="TableParagraph"/>
              <w:tabs>
                <w:tab w:val="left" w:pos="3140"/>
              </w:tabs>
              <w:ind w:left="674"/>
              <w:rPr>
                <w:i/>
                <w:sz w:val="24"/>
              </w:rPr>
            </w:pPr>
            <w:r w:rsidRPr="00B578B1">
              <w:rPr>
                <w:i/>
                <w:sz w:val="24"/>
              </w:rPr>
              <w:t>-бюджет</w:t>
            </w:r>
            <w:r w:rsidRPr="00B578B1">
              <w:rPr>
                <w:i/>
                <w:spacing w:val="24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эксплуатирующей</w:t>
            </w:r>
            <w:r w:rsidRPr="00B578B1">
              <w:rPr>
                <w:i/>
                <w:spacing w:val="25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организации</w:t>
            </w:r>
            <w:r w:rsidRPr="00B578B1">
              <w:rPr>
                <w:i/>
                <w:spacing w:val="25"/>
                <w:sz w:val="24"/>
              </w:rPr>
              <w:t xml:space="preserve">  </w:t>
            </w:r>
            <w:r w:rsidRPr="00B578B1">
              <w:rPr>
                <w:i/>
                <w:spacing w:val="-10"/>
                <w:sz w:val="24"/>
              </w:rPr>
              <w:t>-</w:t>
            </w:r>
            <w:r>
              <w:rPr>
                <w:i/>
                <w:spacing w:val="-10"/>
                <w:sz w:val="24"/>
              </w:rPr>
              <w:t xml:space="preserve"> 0 тыс. руб.</w:t>
            </w:r>
          </w:p>
          <w:p w:rsidR="00751D98" w:rsidRDefault="00751D98" w:rsidP="00564950">
            <w:pPr>
              <w:spacing w:line="286" w:lineRule="exact"/>
              <w:rPr>
                <w:b/>
                <w:sz w:val="28"/>
              </w:rPr>
            </w:pPr>
          </w:p>
        </w:tc>
      </w:tr>
      <w:tr w:rsidR="00751D98" w:rsidTr="00751D98">
        <w:tc>
          <w:tcPr>
            <w:tcW w:w="3965" w:type="dxa"/>
          </w:tcPr>
          <w:p w:rsidR="00751D98" w:rsidRPr="00B578B1" w:rsidRDefault="00B578B1">
            <w:pPr>
              <w:spacing w:line="286" w:lineRule="exact"/>
              <w:rPr>
                <w:b/>
                <w:sz w:val="24"/>
                <w:szCs w:val="24"/>
              </w:rPr>
            </w:pPr>
            <w:r w:rsidRPr="00B578B1">
              <w:rPr>
                <w:b/>
                <w:sz w:val="24"/>
                <w:szCs w:val="24"/>
              </w:rPr>
              <w:lastRenderedPageBreak/>
              <w:t>Ожидаемые результаты</w:t>
            </w:r>
          </w:p>
        </w:tc>
        <w:tc>
          <w:tcPr>
            <w:tcW w:w="5007" w:type="dxa"/>
          </w:tcPr>
          <w:p w:rsidR="00751D98" w:rsidRPr="00B578B1" w:rsidRDefault="00B578B1" w:rsidP="00B578B1">
            <w:pPr>
              <w:pStyle w:val="TableParagraph"/>
              <w:tabs>
                <w:tab w:val="left" w:pos="4641"/>
              </w:tabs>
              <w:ind w:left="107" w:right="96" w:firstLine="567"/>
              <w:jc w:val="both"/>
              <w:rPr>
                <w:i/>
                <w:w w:val="105"/>
                <w:sz w:val="24"/>
              </w:rPr>
            </w:pPr>
            <w:r w:rsidRPr="00B578B1">
              <w:rPr>
                <w:i/>
                <w:sz w:val="24"/>
              </w:rPr>
              <w:t xml:space="preserve">Ожидаемыми результатами Программы является создание  </w:t>
            </w:r>
            <w:r w:rsidRPr="00B578B1">
              <w:rPr>
                <w:i/>
                <w:spacing w:val="-2"/>
                <w:sz w:val="24"/>
              </w:rPr>
              <w:t xml:space="preserve">  </w:t>
            </w:r>
            <w:r w:rsidRPr="00B578B1">
              <w:rPr>
                <w:i/>
                <w:spacing w:val="-2"/>
                <w:w w:val="105"/>
                <w:sz w:val="24"/>
              </w:rPr>
              <w:t xml:space="preserve"> системой коммунальной </w:t>
            </w:r>
            <w:r w:rsidRPr="00B578B1">
              <w:rPr>
                <w:i/>
                <w:w w:val="105"/>
                <w:sz w:val="24"/>
              </w:rPr>
              <w:t>Зерноградского городского поселения, обеспечивающие предоставление качественных коммунальных услуг, отвечающих экологическим требованиям и потребностям жилищного строительства. Кроме того, в результате реализации Программы должны быть обеспечены:</w:t>
            </w:r>
          </w:p>
          <w:p w:rsidR="00B578B1" w:rsidRPr="00B578B1" w:rsidRDefault="00B578B1" w:rsidP="00B578B1">
            <w:pPr>
              <w:pStyle w:val="TableParagraph"/>
              <w:ind w:left="674"/>
              <w:jc w:val="both"/>
              <w:rPr>
                <w:i/>
                <w:sz w:val="24"/>
              </w:rPr>
            </w:pPr>
            <w:r w:rsidRPr="00B578B1">
              <w:rPr>
                <w:i/>
                <w:sz w:val="24"/>
              </w:rPr>
              <w:t>-</w:t>
            </w:r>
            <w:r w:rsidRPr="00B578B1">
              <w:rPr>
                <w:i/>
                <w:spacing w:val="9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комфортность</w:t>
            </w:r>
            <w:r w:rsidRPr="00B578B1">
              <w:rPr>
                <w:i/>
                <w:spacing w:val="4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условий</w:t>
            </w:r>
            <w:r w:rsidRPr="00B578B1">
              <w:rPr>
                <w:i/>
                <w:spacing w:val="1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проживания</w:t>
            </w:r>
            <w:r w:rsidRPr="00B578B1">
              <w:rPr>
                <w:i/>
                <w:spacing w:val="3"/>
                <w:sz w:val="24"/>
              </w:rPr>
              <w:t xml:space="preserve"> </w:t>
            </w:r>
            <w:r w:rsidRPr="00B578B1">
              <w:rPr>
                <w:i/>
                <w:spacing w:val="-2"/>
                <w:sz w:val="24"/>
              </w:rPr>
              <w:t>населения;</w:t>
            </w:r>
          </w:p>
          <w:p w:rsidR="00B578B1" w:rsidRPr="00B578B1" w:rsidRDefault="00B578B1" w:rsidP="00B578B1">
            <w:pPr>
              <w:pStyle w:val="TableParagraph"/>
              <w:ind w:left="674" w:right="95"/>
              <w:jc w:val="both"/>
              <w:rPr>
                <w:i/>
                <w:sz w:val="24"/>
              </w:rPr>
            </w:pPr>
            <w:r w:rsidRPr="00B578B1">
              <w:rPr>
                <w:i/>
                <w:sz w:val="24"/>
              </w:rPr>
              <w:t>-надежность работы инженерных систем; финансовое</w:t>
            </w:r>
            <w:r w:rsidRPr="00B578B1">
              <w:rPr>
                <w:i/>
                <w:spacing w:val="10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оздоровление</w:t>
            </w:r>
            <w:r w:rsidRPr="00B578B1">
              <w:rPr>
                <w:i/>
                <w:spacing w:val="10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организации</w:t>
            </w:r>
            <w:r w:rsidRPr="00B578B1">
              <w:rPr>
                <w:i/>
                <w:spacing w:val="10"/>
                <w:sz w:val="24"/>
              </w:rPr>
              <w:t xml:space="preserve"> </w:t>
            </w:r>
            <w:r w:rsidRPr="00B578B1">
              <w:rPr>
                <w:i/>
                <w:spacing w:val="-2"/>
                <w:sz w:val="24"/>
              </w:rPr>
              <w:t>жилищно-</w:t>
            </w:r>
          </w:p>
          <w:p w:rsidR="00B578B1" w:rsidRPr="00B578B1" w:rsidRDefault="00B578B1" w:rsidP="00B578B1">
            <w:pPr>
              <w:pStyle w:val="TableParagraph"/>
              <w:ind w:left="107"/>
              <w:jc w:val="both"/>
              <w:rPr>
                <w:i/>
                <w:sz w:val="24"/>
              </w:rPr>
            </w:pPr>
            <w:r w:rsidRPr="00B578B1">
              <w:rPr>
                <w:i/>
                <w:sz w:val="24"/>
              </w:rPr>
              <w:t>коммунального</w:t>
            </w:r>
            <w:r w:rsidRPr="00B578B1">
              <w:rPr>
                <w:i/>
                <w:spacing w:val="35"/>
                <w:sz w:val="24"/>
              </w:rPr>
              <w:t xml:space="preserve"> </w:t>
            </w:r>
            <w:r w:rsidRPr="00B578B1">
              <w:rPr>
                <w:i/>
                <w:spacing w:val="-2"/>
                <w:sz w:val="24"/>
              </w:rPr>
              <w:t>комплекса.</w:t>
            </w:r>
          </w:p>
          <w:p w:rsidR="00B578B1" w:rsidRPr="00B578B1" w:rsidRDefault="00B578B1" w:rsidP="00B578B1">
            <w:pPr>
              <w:pStyle w:val="TableParagraph"/>
              <w:tabs>
                <w:tab w:val="left" w:pos="2906"/>
                <w:tab w:val="left" w:pos="4704"/>
              </w:tabs>
              <w:ind w:left="107" w:right="94" w:firstLine="567"/>
              <w:jc w:val="both"/>
              <w:rPr>
                <w:i/>
                <w:sz w:val="24"/>
              </w:rPr>
            </w:pPr>
            <w:r w:rsidRPr="00B578B1">
              <w:rPr>
                <w:i/>
                <w:spacing w:val="-2"/>
                <w:sz w:val="24"/>
              </w:rPr>
              <w:t>Эффективность</w:t>
            </w:r>
            <w:r w:rsidRPr="00B578B1">
              <w:rPr>
                <w:i/>
                <w:sz w:val="24"/>
              </w:rPr>
              <w:tab/>
            </w:r>
            <w:r w:rsidRPr="00B578B1">
              <w:rPr>
                <w:i/>
                <w:spacing w:val="-2"/>
                <w:sz w:val="24"/>
              </w:rPr>
              <w:t>реализации</w:t>
            </w:r>
            <w:r w:rsidRPr="00B578B1">
              <w:rPr>
                <w:i/>
                <w:sz w:val="24"/>
              </w:rPr>
              <w:tab/>
            </w:r>
            <w:r w:rsidRPr="00B578B1">
              <w:rPr>
                <w:i/>
                <w:spacing w:val="-4"/>
                <w:sz w:val="24"/>
              </w:rPr>
              <w:t xml:space="preserve">программы </w:t>
            </w:r>
            <w:r w:rsidRPr="00B578B1">
              <w:rPr>
                <w:i/>
                <w:sz w:val="24"/>
              </w:rPr>
              <w:lastRenderedPageBreak/>
              <w:t>существенно возрастет при условии включения</w:t>
            </w:r>
            <w:r w:rsidRPr="00B578B1">
              <w:rPr>
                <w:i/>
                <w:spacing w:val="40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ряда объектов в федеральные и областные программы и привлечении частных инвестиций в сферу жилищн</w:t>
            </w:r>
            <w:proofErr w:type="gramStart"/>
            <w:r w:rsidRPr="00B578B1">
              <w:rPr>
                <w:i/>
                <w:sz w:val="24"/>
              </w:rPr>
              <w:t>о-</w:t>
            </w:r>
            <w:proofErr w:type="gramEnd"/>
            <w:r w:rsidRPr="00B578B1">
              <w:rPr>
                <w:i/>
                <w:sz w:val="24"/>
              </w:rPr>
              <w:t xml:space="preserve"> коммунального</w:t>
            </w:r>
            <w:r w:rsidRPr="00B578B1">
              <w:rPr>
                <w:i/>
                <w:spacing w:val="40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хозяйства.</w:t>
            </w:r>
          </w:p>
          <w:p w:rsidR="00B578B1" w:rsidRPr="00B578B1" w:rsidRDefault="00B578B1" w:rsidP="00B578B1">
            <w:pPr>
              <w:pStyle w:val="TableParagraph"/>
              <w:ind w:left="107" w:right="95" w:firstLine="567"/>
              <w:jc w:val="both"/>
              <w:rPr>
                <w:i/>
                <w:sz w:val="24"/>
              </w:rPr>
            </w:pPr>
            <w:r w:rsidRPr="00B578B1">
              <w:rPr>
                <w:i/>
                <w:sz w:val="24"/>
              </w:rPr>
              <w:t xml:space="preserve">Технологическими результатами реализации мероприятий Программы комплексного развития </w:t>
            </w:r>
            <w:r w:rsidRPr="00B578B1">
              <w:rPr>
                <w:i/>
                <w:spacing w:val="-2"/>
                <w:sz w:val="24"/>
              </w:rPr>
              <w:t>предполагается:</w:t>
            </w:r>
          </w:p>
          <w:p w:rsidR="00B578B1" w:rsidRPr="00B578B1" w:rsidRDefault="00B578B1" w:rsidP="00B578B1">
            <w:pPr>
              <w:pStyle w:val="TableParagraph"/>
              <w:ind w:left="107" w:right="95" w:firstLine="567"/>
              <w:jc w:val="both"/>
              <w:rPr>
                <w:i/>
                <w:sz w:val="24"/>
              </w:rPr>
            </w:pPr>
            <w:r w:rsidRPr="00B578B1">
              <w:rPr>
                <w:i/>
                <w:sz w:val="24"/>
              </w:rPr>
              <w:t>повышение надежности работы системы коммунальной</w:t>
            </w:r>
            <w:r w:rsidRPr="00B578B1">
              <w:rPr>
                <w:i/>
                <w:spacing w:val="40"/>
                <w:sz w:val="24"/>
              </w:rPr>
              <w:t xml:space="preserve"> </w:t>
            </w:r>
            <w:r w:rsidRPr="00B578B1">
              <w:rPr>
                <w:i/>
                <w:sz w:val="24"/>
              </w:rPr>
              <w:t>инфраструктуры;</w:t>
            </w:r>
          </w:p>
          <w:p w:rsidR="00B578B1" w:rsidRPr="00B578B1" w:rsidRDefault="00B578B1" w:rsidP="00B578B1">
            <w:pPr>
              <w:pStyle w:val="TableParagraph"/>
              <w:tabs>
                <w:tab w:val="left" w:pos="4641"/>
              </w:tabs>
              <w:ind w:left="107" w:right="96" w:firstLine="567"/>
              <w:jc w:val="both"/>
              <w:rPr>
                <w:sz w:val="24"/>
              </w:rPr>
            </w:pPr>
            <w:r w:rsidRPr="00B578B1">
              <w:rPr>
                <w:i/>
                <w:sz w:val="24"/>
              </w:rPr>
              <w:t>снижение потерь коммунальных ресурсов в производственном процессе.</w:t>
            </w:r>
          </w:p>
        </w:tc>
      </w:tr>
      <w:tr w:rsidR="00751D98" w:rsidTr="00751D98">
        <w:tc>
          <w:tcPr>
            <w:tcW w:w="3965" w:type="dxa"/>
          </w:tcPr>
          <w:p w:rsidR="00751D98" w:rsidRDefault="00751D98">
            <w:pPr>
              <w:spacing w:line="286" w:lineRule="exact"/>
              <w:rPr>
                <w:b/>
                <w:sz w:val="28"/>
              </w:rPr>
            </w:pPr>
          </w:p>
        </w:tc>
        <w:tc>
          <w:tcPr>
            <w:tcW w:w="5007" w:type="dxa"/>
          </w:tcPr>
          <w:p w:rsidR="00751D98" w:rsidRDefault="00751D98">
            <w:pPr>
              <w:spacing w:line="286" w:lineRule="exact"/>
              <w:rPr>
                <w:b/>
                <w:sz w:val="28"/>
              </w:rPr>
            </w:pPr>
          </w:p>
        </w:tc>
      </w:tr>
    </w:tbl>
    <w:p w:rsidR="00267760" w:rsidRDefault="00267760">
      <w:pPr>
        <w:pStyle w:val="a3"/>
        <w:spacing w:before="6" w:after="1"/>
        <w:rPr>
          <w:b/>
          <w:sz w:val="21"/>
        </w:rPr>
      </w:pPr>
    </w:p>
    <w:p w:rsidR="00267760" w:rsidRDefault="004317D9" w:rsidP="00666F37">
      <w:pPr>
        <w:pStyle w:val="4"/>
        <w:numPr>
          <w:ilvl w:val="0"/>
          <w:numId w:val="22"/>
        </w:numPr>
        <w:spacing w:before="60" w:line="295" w:lineRule="auto"/>
        <w:ind w:left="2268" w:right="1842" w:hanging="283"/>
        <w:jc w:val="center"/>
        <w:rPr>
          <w:sz w:val="22"/>
        </w:rPr>
      </w:pPr>
      <w:r>
        <w:rPr>
          <w:w w:val="115"/>
        </w:rPr>
        <w:t>Характеристика</w:t>
      </w:r>
      <w:r>
        <w:rPr>
          <w:spacing w:val="-14"/>
          <w:w w:val="115"/>
        </w:rPr>
        <w:t xml:space="preserve"> </w:t>
      </w:r>
      <w:r>
        <w:rPr>
          <w:w w:val="115"/>
        </w:rPr>
        <w:t>существующего</w:t>
      </w:r>
      <w:r>
        <w:rPr>
          <w:spacing w:val="-14"/>
          <w:w w:val="115"/>
        </w:rPr>
        <w:t xml:space="preserve"> </w:t>
      </w:r>
      <w:r>
        <w:rPr>
          <w:w w:val="115"/>
        </w:rPr>
        <w:t>состояния</w:t>
      </w:r>
      <w:r>
        <w:rPr>
          <w:spacing w:val="-14"/>
          <w:w w:val="115"/>
        </w:rPr>
        <w:t xml:space="preserve"> </w:t>
      </w:r>
      <w:r>
        <w:rPr>
          <w:w w:val="115"/>
        </w:rPr>
        <w:t>коммунальной инфраструктуры Зерноградского городского поселения.</w:t>
      </w:r>
    </w:p>
    <w:p w:rsidR="00267760" w:rsidRPr="00666F37" w:rsidRDefault="00666F37" w:rsidP="00666F37">
      <w:pPr>
        <w:tabs>
          <w:tab w:val="left" w:pos="1394"/>
        </w:tabs>
        <w:ind w:firstLine="567"/>
        <w:jc w:val="both"/>
        <w:rPr>
          <w:sz w:val="24"/>
        </w:rPr>
      </w:pPr>
      <w:r>
        <w:rPr>
          <w:w w:val="105"/>
          <w:sz w:val="24"/>
        </w:rPr>
        <w:t xml:space="preserve"> </w:t>
      </w:r>
      <w:r w:rsidR="004317D9" w:rsidRPr="00666F37">
        <w:rPr>
          <w:w w:val="105"/>
          <w:sz w:val="24"/>
        </w:rPr>
        <w:t>Население</w:t>
      </w:r>
      <w:r w:rsidR="004317D9" w:rsidRPr="00666F37">
        <w:rPr>
          <w:spacing w:val="40"/>
          <w:w w:val="105"/>
          <w:sz w:val="24"/>
        </w:rPr>
        <w:t xml:space="preserve"> </w:t>
      </w:r>
      <w:r w:rsidR="004317D9" w:rsidRPr="00666F37">
        <w:rPr>
          <w:w w:val="105"/>
          <w:sz w:val="24"/>
        </w:rPr>
        <w:t>и</w:t>
      </w:r>
      <w:r w:rsidR="004317D9" w:rsidRPr="00666F37">
        <w:rPr>
          <w:spacing w:val="40"/>
          <w:w w:val="105"/>
          <w:sz w:val="24"/>
        </w:rPr>
        <w:t xml:space="preserve"> </w:t>
      </w:r>
      <w:r w:rsidR="004317D9" w:rsidRPr="00666F37">
        <w:rPr>
          <w:w w:val="105"/>
          <w:sz w:val="24"/>
        </w:rPr>
        <w:t>организации</w:t>
      </w:r>
      <w:r w:rsidR="004317D9" w:rsidRPr="00666F37">
        <w:rPr>
          <w:spacing w:val="40"/>
          <w:w w:val="105"/>
          <w:sz w:val="24"/>
        </w:rPr>
        <w:t xml:space="preserve"> </w:t>
      </w:r>
      <w:r w:rsidR="004317D9" w:rsidRPr="00666F37">
        <w:rPr>
          <w:w w:val="105"/>
          <w:sz w:val="24"/>
        </w:rPr>
        <w:t>Зерноградского</w:t>
      </w:r>
      <w:r w:rsidR="004317D9" w:rsidRPr="00666F37">
        <w:rPr>
          <w:spacing w:val="40"/>
          <w:w w:val="105"/>
          <w:sz w:val="24"/>
        </w:rPr>
        <w:t xml:space="preserve"> </w:t>
      </w:r>
      <w:r w:rsidR="004317D9" w:rsidRPr="00666F37">
        <w:rPr>
          <w:w w:val="105"/>
          <w:sz w:val="24"/>
        </w:rPr>
        <w:t>городского</w:t>
      </w:r>
      <w:r w:rsidR="004317D9" w:rsidRPr="00666F37">
        <w:rPr>
          <w:spacing w:val="40"/>
          <w:w w:val="105"/>
          <w:sz w:val="24"/>
        </w:rPr>
        <w:t xml:space="preserve"> </w:t>
      </w:r>
      <w:r w:rsidR="004317D9" w:rsidRPr="00666F37">
        <w:rPr>
          <w:w w:val="105"/>
          <w:sz w:val="24"/>
        </w:rPr>
        <w:t>поселения обеспечены следующими коммунальными услугами: холодным водоснабжением,</w:t>
      </w:r>
      <w:r w:rsidR="004317D9" w:rsidRPr="00666F37">
        <w:rPr>
          <w:spacing w:val="-9"/>
          <w:w w:val="105"/>
          <w:sz w:val="24"/>
        </w:rPr>
        <w:t xml:space="preserve"> </w:t>
      </w:r>
      <w:r w:rsidR="004317D9" w:rsidRPr="00666F37">
        <w:rPr>
          <w:w w:val="105"/>
          <w:sz w:val="24"/>
        </w:rPr>
        <w:t>газоснабжением,</w:t>
      </w:r>
      <w:r w:rsidR="004317D9" w:rsidRPr="00666F37">
        <w:rPr>
          <w:spacing w:val="25"/>
          <w:w w:val="105"/>
          <w:sz w:val="24"/>
        </w:rPr>
        <w:t xml:space="preserve"> </w:t>
      </w:r>
      <w:r w:rsidR="004317D9" w:rsidRPr="00666F37">
        <w:rPr>
          <w:w w:val="105"/>
          <w:sz w:val="24"/>
        </w:rPr>
        <w:t>электроснабжением,</w:t>
      </w:r>
      <w:r w:rsidR="004317D9" w:rsidRPr="00666F37">
        <w:rPr>
          <w:spacing w:val="25"/>
          <w:w w:val="105"/>
          <w:sz w:val="24"/>
        </w:rPr>
        <w:t xml:space="preserve"> </w:t>
      </w:r>
      <w:r w:rsidR="004317D9" w:rsidRPr="00666F37">
        <w:rPr>
          <w:w w:val="105"/>
          <w:sz w:val="24"/>
        </w:rPr>
        <w:t>теплоснабжением, сбор</w:t>
      </w:r>
      <w:r w:rsidR="004317D9" w:rsidRPr="00666F37">
        <w:rPr>
          <w:spacing w:val="40"/>
          <w:w w:val="105"/>
          <w:sz w:val="24"/>
        </w:rPr>
        <w:t xml:space="preserve"> </w:t>
      </w:r>
      <w:r w:rsidR="004317D9" w:rsidRPr="00666F37">
        <w:rPr>
          <w:w w:val="105"/>
          <w:sz w:val="24"/>
        </w:rPr>
        <w:t>и вывоз TKO.</w:t>
      </w:r>
    </w:p>
    <w:p w:rsidR="00D8461E" w:rsidRDefault="00D8461E" w:rsidP="00666F37">
      <w:pPr>
        <w:pStyle w:val="a6"/>
        <w:tabs>
          <w:tab w:val="left" w:pos="1394"/>
        </w:tabs>
        <w:ind w:left="0"/>
        <w:jc w:val="both"/>
        <w:rPr>
          <w:sz w:val="24"/>
        </w:rPr>
      </w:pPr>
      <w:r>
        <w:rPr>
          <w:w w:val="105"/>
          <w:sz w:val="24"/>
        </w:rPr>
        <w:t>Жизненно важным для городского поселения и сельских населенных пунктов остается состояние  водопроводных и канализационных сетей. Не решенным останется вопрос качественного водоснабжения населения, проживающего в сельских населенных пунктах. Так износ водопроводных</w:t>
      </w:r>
      <w:r w:rsidR="00821B1F">
        <w:rPr>
          <w:w w:val="105"/>
          <w:sz w:val="24"/>
        </w:rPr>
        <w:t xml:space="preserve"> сетей колеблется от 50</w:t>
      </w:r>
      <w:r>
        <w:rPr>
          <w:w w:val="105"/>
          <w:sz w:val="24"/>
        </w:rPr>
        <w:t xml:space="preserve">% до 90%, большинство артезианских скважин требует капитального ремонта (восстановление дебета) и для обеспечения полноценного водоснабжения необходимо дополнительного устройства 4-х новых артезианских скважин в сельских населенных пунктах. </w:t>
      </w:r>
    </w:p>
    <w:p w:rsidR="00267760" w:rsidRDefault="004317D9" w:rsidP="00666F37">
      <w:pPr>
        <w:pStyle w:val="a3"/>
        <w:jc w:val="center"/>
      </w:pPr>
      <w:r>
        <w:t>Таблица</w:t>
      </w:r>
      <w:r>
        <w:rPr>
          <w:spacing w:val="-5"/>
        </w:rPr>
        <w:t xml:space="preserve"> </w:t>
      </w:r>
      <w:r>
        <w:t>1-</w:t>
      </w:r>
      <w:r>
        <w:rPr>
          <w:spacing w:val="64"/>
        </w:rPr>
        <w:t xml:space="preserve"> </w:t>
      </w:r>
      <w:r>
        <w:t>Структура</w:t>
      </w:r>
      <w:r>
        <w:rPr>
          <w:spacing w:val="64"/>
        </w:rPr>
        <w:t xml:space="preserve"> </w:t>
      </w:r>
      <w:r>
        <w:t>производства</w:t>
      </w:r>
      <w:r>
        <w:rPr>
          <w:spacing w:val="50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сбыта</w:t>
      </w:r>
      <w:r>
        <w:rPr>
          <w:spacing w:val="42"/>
        </w:rPr>
        <w:t xml:space="preserve"> </w:t>
      </w:r>
      <w:r>
        <w:t>коммунальных</w:t>
      </w:r>
      <w:r>
        <w:rPr>
          <w:spacing w:val="59"/>
        </w:rPr>
        <w:t xml:space="preserve"> </w:t>
      </w:r>
      <w:r>
        <w:rPr>
          <w:spacing w:val="-2"/>
        </w:rPr>
        <w:t>ресурсов</w:t>
      </w:r>
    </w:p>
    <w:p w:rsidR="00267760" w:rsidRDefault="00267760">
      <w:pPr>
        <w:pStyle w:val="a3"/>
        <w:spacing w:before="1"/>
        <w:rPr>
          <w:sz w:val="6"/>
        </w:rPr>
      </w:pPr>
    </w:p>
    <w:tbl>
      <w:tblPr>
        <w:tblStyle w:val="TableNormal"/>
        <w:tblW w:w="0" w:type="auto"/>
        <w:tblInd w:w="15" w:type="dxa"/>
        <w:tblBorders>
          <w:top w:val="single" w:sz="12" w:space="0" w:color="282828"/>
          <w:left w:val="single" w:sz="12" w:space="0" w:color="282828"/>
          <w:bottom w:val="single" w:sz="12" w:space="0" w:color="282828"/>
          <w:right w:val="single" w:sz="12" w:space="0" w:color="282828"/>
          <w:insideH w:val="single" w:sz="12" w:space="0" w:color="282828"/>
          <w:insideV w:val="single" w:sz="12" w:space="0" w:color="282828"/>
        </w:tblBorders>
        <w:tblLayout w:type="fixed"/>
        <w:tblLook w:val="01E0"/>
      </w:tblPr>
      <w:tblGrid>
        <w:gridCol w:w="1843"/>
        <w:gridCol w:w="2600"/>
        <w:gridCol w:w="2552"/>
        <w:gridCol w:w="2698"/>
      </w:tblGrid>
      <w:tr w:rsidR="00267760" w:rsidTr="00414B55">
        <w:trPr>
          <w:trHeight w:val="885"/>
        </w:trPr>
        <w:tc>
          <w:tcPr>
            <w:tcW w:w="1843" w:type="dxa"/>
          </w:tcPr>
          <w:p w:rsidR="00267760" w:rsidRDefault="00267760">
            <w:pPr>
              <w:pStyle w:val="TableParagraph"/>
              <w:spacing w:before="7"/>
              <w:rPr>
                <w:sz w:val="23"/>
              </w:rPr>
            </w:pPr>
          </w:p>
          <w:p w:rsidR="00267760" w:rsidRDefault="004317D9">
            <w:pPr>
              <w:pStyle w:val="TableParagraph"/>
              <w:ind w:left="615" w:right="249"/>
              <w:rPr>
                <w:sz w:val="23"/>
              </w:rPr>
            </w:pPr>
            <w:r>
              <w:rPr>
                <w:spacing w:val="-4"/>
                <w:sz w:val="23"/>
              </w:rPr>
              <w:t xml:space="preserve">Ресурс, </w:t>
            </w:r>
            <w:r>
              <w:rPr>
                <w:spacing w:val="-2"/>
                <w:sz w:val="23"/>
              </w:rPr>
              <w:t>услуга</w:t>
            </w:r>
          </w:p>
        </w:tc>
        <w:tc>
          <w:tcPr>
            <w:tcW w:w="2600" w:type="dxa"/>
          </w:tcPr>
          <w:p w:rsidR="00267760" w:rsidRDefault="004317D9">
            <w:pPr>
              <w:pStyle w:val="TableParagraph"/>
              <w:spacing w:before="144"/>
              <w:ind w:left="402"/>
            </w:pPr>
            <w:r>
              <w:t>Организация</w:t>
            </w:r>
            <w:r>
              <w:rPr>
                <w:spacing w:val="27"/>
              </w:rPr>
              <w:t xml:space="preserve"> </w:t>
            </w:r>
            <w:r>
              <w:t>–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поставки</w:t>
            </w:r>
          </w:p>
          <w:p w:rsidR="00267760" w:rsidRDefault="004317D9">
            <w:pPr>
              <w:pStyle w:val="TableParagraph"/>
              <w:spacing w:before="34"/>
              <w:ind w:left="1631"/>
            </w:pPr>
            <w:r>
              <w:rPr>
                <w:spacing w:val="-2"/>
              </w:rPr>
              <w:t>ресурса</w:t>
            </w:r>
          </w:p>
        </w:tc>
        <w:tc>
          <w:tcPr>
            <w:tcW w:w="2552" w:type="dxa"/>
          </w:tcPr>
          <w:p w:rsidR="00267760" w:rsidRDefault="004317D9">
            <w:pPr>
              <w:pStyle w:val="TableParagraph"/>
              <w:spacing w:before="151"/>
              <w:ind w:left="513"/>
            </w:pPr>
            <w:r>
              <w:rPr>
                <w:spacing w:val="-2"/>
              </w:rPr>
              <w:t>Собственник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ресурса</w:t>
            </w:r>
          </w:p>
        </w:tc>
        <w:tc>
          <w:tcPr>
            <w:tcW w:w="2698" w:type="dxa"/>
          </w:tcPr>
          <w:p w:rsidR="00267760" w:rsidRDefault="004317D9">
            <w:pPr>
              <w:pStyle w:val="TableParagraph"/>
              <w:spacing w:before="5" w:line="261" w:lineRule="auto"/>
              <w:ind w:left="746" w:hanging="387"/>
              <w:rPr>
                <w:sz w:val="23"/>
              </w:rPr>
            </w:pPr>
            <w:r>
              <w:rPr>
                <w:spacing w:val="-2"/>
                <w:sz w:val="23"/>
              </w:rPr>
              <w:t>Система</w:t>
            </w:r>
            <w:r>
              <w:rPr>
                <w:spacing w:val="-13"/>
                <w:sz w:val="23"/>
              </w:rPr>
              <w:t xml:space="preserve"> </w:t>
            </w:r>
            <w:r>
              <w:rPr>
                <w:spacing w:val="-2"/>
                <w:sz w:val="23"/>
              </w:rPr>
              <w:t>расчетов</w:t>
            </w:r>
            <w:r>
              <w:rPr>
                <w:spacing w:val="-12"/>
                <w:sz w:val="23"/>
              </w:rPr>
              <w:t xml:space="preserve"> </w:t>
            </w:r>
            <w:r>
              <w:rPr>
                <w:spacing w:val="-2"/>
                <w:sz w:val="23"/>
              </w:rPr>
              <w:t>с населением</w:t>
            </w:r>
          </w:p>
        </w:tc>
      </w:tr>
      <w:tr w:rsidR="00267760" w:rsidTr="00414B55">
        <w:trPr>
          <w:trHeight w:val="1923"/>
        </w:trPr>
        <w:tc>
          <w:tcPr>
            <w:tcW w:w="1843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  <w:p w:rsidR="00267760" w:rsidRDefault="00267760">
            <w:pPr>
              <w:pStyle w:val="TableParagraph"/>
              <w:spacing w:before="8"/>
              <w:rPr>
                <w:sz w:val="27"/>
              </w:rPr>
            </w:pPr>
          </w:p>
          <w:p w:rsidR="00267760" w:rsidRDefault="004317D9">
            <w:pPr>
              <w:pStyle w:val="TableParagraph"/>
              <w:ind w:left="158"/>
            </w:pPr>
            <w:proofErr w:type="spellStart"/>
            <w:proofErr w:type="gramStart"/>
            <w:r>
              <w:rPr>
                <w:spacing w:val="-4"/>
                <w:w w:val="105"/>
              </w:rPr>
              <w:t>Электроснабж</w:t>
            </w:r>
            <w:proofErr w:type="spellEnd"/>
            <w:r>
              <w:rPr>
                <w:spacing w:val="-4"/>
                <w:w w:val="105"/>
              </w:rPr>
              <w:t xml:space="preserve"> </w:t>
            </w:r>
            <w:proofErr w:type="spellStart"/>
            <w:r>
              <w:rPr>
                <w:spacing w:val="-4"/>
                <w:w w:val="105"/>
              </w:rPr>
              <w:t>ение</w:t>
            </w:r>
            <w:proofErr w:type="spellEnd"/>
            <w:proofErr w:type="gramEnd"/>
          </w:p>
        </w:tc>
        <w:tc>
          <w:tcPr>
            <w:tcW w:w="2600" w:type="dxa"/>
          </w:tcPr>
          <w:p w:rsidR="00267760" w:rsidRDefault="004317D9" w:rsidP="001815B8">
            <w:pPr>
              <w:pStyle w:val="TableParagraph"/>
              <w:spacing w:line="230" w:lineRule="exact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AO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Россети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ЮГ»-</w:t>
            </w:r>
          </w:p>
          <w:p w:rsidR="00267760" w:rsidRDefault="004317D9" w:rsidP="001815B8">
            <w:pPr>
              <w:pStyle w:val="TableParagraph"/>
              <w:spacing w:line="273" w:lineRule="exact"/>
              <w:ind w:left="51" w:right="2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«Ростовэнерго»</w:t>
            </w:r>
          </w:p>
          <w:p w:rsidR="00267760" w:rsidRDefault="00267760" w:rsidP="001815B8">
            <w:pPr>
              <w:pStyle w:val="TableParagraph"/>
              <w:jc w:val="center"/>
              <w:rPr>
                <w:sz w:val="24"/>
              </w:rPr>
            </w:pPr>
          </w:p>
          <w:p w:rsidR="00267760" w:rsidRDefault="004317D9" w:rsidP="001815B8">
            <w:pPr>
              <w:pStyle w:val="TableParagraph"/>
              <w:ind w:left="40" w:right="8" w:hanging="1"/>
              <w:jc w:val="center"/>
              <w:rPr>
                <w:sz w:val="24"/>
              </w:rPr>
            </w:pPr>
            <w:r>
              <w:rPr>
                <w:sz w:val="24"/>
              </w:rPr>
              <w:t>Зерноградский филиал ОАО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Донэнерго</w:t>
            </w:r>
            <w:proofErr w:type="spellEnd"/>
            <w:r>
              <w:rPr>
                <w:sz w:val="24"/>
              </w:rPr>
              <w:t>»-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АМЭС </w:t>
            </w:r>
            <w:proofErr w:type="spellStart"/>
            <w:r>
              <w:rPr>
                <w:sz w:val="24"/>
              </w:rPr>
              <w:t>Зерноградский</w:t>
            </w:r>
            <w:proofErr w:type="spellEnd"/>
            <w:r>
              <w:rPr>
                <w:sz w:val="24"/>
              </w:rPr>
              <w:t xml:space="preserve"> РЭС</w:t>
            </w:r>
          </w:p>
        </w:tc>
        <w:tc>
          <w:tcPr>
            <w:tcW w:w="2552" w:type="dxa"/>
          </w:tcPr>
          <w:p w:rsidR="00267760" w:rsidRDefault="00267760" w:rsidP="00FE3A36">
            <w:pPr>
              <w:pStyle w:val="TableParagraph"/>
              <w:jc w:val="center"/>
            </w:pPr>
          </w:p>
          <w:p w:rsidR="00267760" w:rsidRDefault="00267760" w:rsidP="00FE3A36">
            <w:pPr>
              <w:pStyle w:val="TableParagraph"/>
              <w:spacing w:before="4"/>
              <w:jc w:val="center"/>
              <w:rPr>
                <w:sz w:val="19"/>
              </w:rPr>
            </w:pPr>
          </w:p>
          <w:p w:rsidR="00267760" w:rsidRDefault="004317D9" w:rsidP="00FE3A36">
            <w:pPr>
              <w:pStyle w:val="TableParagraph"/>
              <w:spacing w:line="285" w:lineRule="auto"/>
              <w:ind w:left="646" w:hanging="294"/>
              <w:jc w:val="center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Эксплуатирующая организация</w:t>
            </w:r>
          </w:p>
        </w:tc>
        <w:tc>
          <w:tcPr>
            <w:tcW w:w="2698" w:type="dxa"/>
          </w:tcPr>
          <w:p w:rsidR="00267760" w:rsidRDefault="00267760" w:rsidP="00FE3A36">
            <w:pPr>
              <w:pStyle w:val="TableParagraph"/>
              <w:jc w:val="center"/>
              <w:rPr>
                <w:sz w:val="24"/>
              </w:rPr>
            </w:pPr>
          </w:p>
          <w:p w:rsidR="00267760" w:rsidRDefault="004317D9" w:rsidP="00FE3A36">
            <w:pPr>
              <w:pStyle w:val="TableParagraph"/>
              <w:spacing w:before="199" w:line="285" w:lineRule="auto"/>
              <w:ind w:left="380" w:right="809"/>
              <w:jc w:val="center"/>
            </w:pPr>
            <w:r>
              <w:rPr>
                <w:spacing w:val="-2"/>
              </w:rPr>
              <w:t xml:space="preserve">Прямые </w:t>
            </w:r>
            <w:r>
              <w:rPr>
                <w:spacing w:val="-4"/>
              </w:rPr>
              <w:t>договора</w:t>
            </w:r>
          </w:p>
        </w:tc>
      </w:tr>
      <w:tr w:rsidR="00267760" w:rsidTr="00414B55">
        <w:trPr>
          <w:trHeight w:val="1349"/>
        </w:trPr>
        <w:tc>
          <w:tcPr>
            <w:tcW w:w="1843" w:type="dxa"/>
          </w:tcPr>
          <w:p w:rsidR="00267760" w:rsidRDefault="00267760">
            <w:pPr>
              <w:pStyle w:val="TableParagraph"/>
              <w:spacing w:before="7"/>
              <w:rPr>
                <w:sz w:val="24"/>
              </w:rPr>
            </w:pPr>
          </w:p>
          <w:p w:rsidR="00267760" w:rsidRDefault="004317D9">
            <w:pPr>
              <w:pStyle w:val="TableParagraph"/>
              <w:ind w:left="151"/>
              <w:rPr>
                <w:spacing w:val="-4"/>
                <w:w w:val="105"/>
              </w:rPr>
            </w:pPr>
            <w:proofErr w:type="spellStart"/>
            <w:r>
              <w:rPr>
                <w:spacing w:val="-4"/>
                <w:w w:val="105"/>
              </w:rPr>
              <w:t>Теплоснабжен</w:t>
            </w:r>
            <w:proofErr w:type="spellEnd"/>
            <w:r>
              <w:rPr>
                <w:spacing w:val="-4"/>
                <w:w w:val="105"/>
              </w:rPr>
              <w:t xml:space="preserve"> </w:t>
            </w:r>
            <w:proofErr w:type="spellStart"/>
            <w:r>
              <w:rPr>
                <w:spacing w:val="-4"/>
                <w:w w:val="105"/>
              </w:rPr>
              <w:t>иее</w:t>
            </w:r>
            <w:proofErr w:type="spellEnd"/>
          </w:p>
          <w:p w:rsidR="003B74D5" w:rsidRDefault="003B74D5">
            <w:pPr>
              <w:pStyle w:val="TableParagraph"/>
              <w:ind w:left="151"/>
            </w:pPr>
          </w:p>
        </w:tc>
        <w:tc>
          <w:tcPr>
            <w:tcW w:w="2600" w:type="dxa"/>
          </w:tcPr>
          <w:p w:rsidR="00267760" w:rsidRDefault="004317D9" w:rsidP="001815B8">
            <w:pPr>
              <w:pStyle w:val="TableParagraph"/>
              <w:spacing w:before="199"/>
              <w:ind w:left="634" w:right="381" w:hanging="220"/>
              <w:jc w:val="center"/>
              <w:rPr>
                <w:sz w:val="24"/>
              </w:rPr>
            </w:pPr>
            <w:r>
              <w:rPr>
                <w:sz w:val="24"/>
              </w:rPr>
              <w:t>АО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"Зерноградские тепловые сети"</w:t>
            </w:r>
          </w:p>
        </w:tc>
        <w:tc>
          <w:tcPr>
            <w:tcW w:w="2552" w:type="dxa"/>
          </w:tcPr>
          <w:p w:rsidR="00267760" w:rsidRDefault="004317D9" w:rsidP="00FE3A36">
            <w:pPr>
              <w:pStyle w:val="TableParagraph"/>
              <w:spacing w:before="26"/>
              <w:ind w:left="765" w:hanging="295"/>
              <w:jc w:val="center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Эксплуатирующая организация</w:t>
            </w:r>
          </w:p>
        </w:tc>
        <w:tc>
          <w:tcPr>
            <w:tcW w:w="2698" w:type="dxa"/>
          </w:tcPr>
          <w:p w:rsidR="00267760" w:rsidRDefault="004317D9" w:rsidP="00FE3A36">
            <w:pPr>
              <w:pStyle w:val="TableParagraph"/>
              <w:spacing w:before="44" w:line="280" w:lineRule="auto"/>
              <w:ind w:left="324" w:right="809"/>
              <w:jc w:val="center"/>
            </w:pPr>
            <w:r>
              <w:rPr>
                <w:spacing w:val="-2"/>
              </w:rPr>
              <w:t xml:space="preserve">Прямые </w:t>
            </w:r>
            <w:r>
              <w:rPr>
                <w:spacing w:val="-4"/>
              </w:rPr>
              <w:t>договора</w:t>
            </w:r>
          </w:p>
        </w:tc>
      </w:tr>
      <w:tr w:rsidR="00FB3726" w:rsidTr="00414B55">
        <w:trPr>
          <w:trHeight w:val="1349"/>
        </w:trPr>
        <w:tc>
          <w:tcPr>
            <w:tcW w:w="1843" w:type="dxa"/>
          </w:tcPr>
          <w:p w:rsidR="00FB3726" w:rsidRDefault="00FB3726">
            <w:pPr>
              <w:pStyle w:val="TableParagraph"/>
              <w:spacing w:before="7"/>
              <w:rPr>
                <w:sz w:val="24"/>
              </w:rPr>
            </w:pPr>
          </w:p>
        </w:tc>
        <w:tc>
          <w:tcPr>
            <w:tcW w:w="2600" w:type="dxa"/>
          </w:tcPr>
          <w:p w:rsidR="00FB3726" w:rsidRDefault="00FB3726" w:rsidP="00FB3726">
            <w:pPr>
              <w:pStyle w:val="TableParagraph"/>
              <w:tabs>
                <w:tab w:val="left" w:pos="2600"/>
              </w:tabs>
              <w:spacing w:before="199"/>
              <w:ind w:firstLine="142"/>
              <w:jc w:val="center"/>
              <w:rPr>
                <w:sz w:val="24"/>
              </w:rPr>
            </w:pPr>
            <w:r>
              <w:rPr>
                <w:sz w:val="24"/>
              </w:rPr>
              <w:t>ЖКС №6 (г. Краснодар) филиала ФГБУ «ЦЖКУ» Минобороны России (по ВКС)</w:t>
            </w:r>
          </w:p>
        </w:tc>
        <w:tc>
          <w:tcPr>
            <w:tcW w:w="2552" w:type="dxa"/>
          </w:tcPr>
          <w:p w:rsidR="00FB3726" w:rsidRDefault="00FB3726" w:rsidP="00FE3A36">
            <w:pPr>
              <w:pStyle w:val="TableParagraph"/>
              <w:spacing w:before="26"/>
              <w:ind w:left="765" w:hanging="295"/>
              <w:jc w:val="center"/>
              <w:rPr>
                <w:spacing w:val="-2"/>
                <w:w w:val="105"/>
                <w:sz w:val="21"/>
              </w:rPr>
            </w:pPr>
          </w:p>
          <w:p w:rsidR="00FB3726" w:rsidRDefault="00FB3726" w:rsidP="00FE3A36">
            <w:pPr>
              <w:pStyle w:val="TableParagraph"/>
              <w:spacing w:before="26"/>
              <w:ind w:left="765" w:hanging="295"/>
              <w:jc w:val="center"/>
              <w:rPr>
                <w:spacing w:val="-2"/>
                <w:w w:val="105"/>
                <w:sz w:val="21"/>
              </w:rPr>
            </w:pPr>
          </w:p>
          <w:p w:rsidR="00FB3726" w:rsidRDefault="00FB3726" w:rsidP="00FE3A36">
            <w:pPr>
              <w:pStyle w:val="TableParagraph"/>
              <w:spacing w:before="26"/>
              <w:ind w:left="765" w:hanging="295"/>
              <w:jc w:val="center"/>
              <w:rPr>
                <w:spacing w:val="-2"/>
                <w:w w:val="105"/>
                <w:sz w:val="21"/>
              </w:rPr>
            </w:pPr>
          </w:p>
          <w:p w:rsidR="00FB3726" w:rsidRDefault="00FB3726" w:rsidP="00FB3726">
            <w:pPr>
              <w:pStyle w:val="TableParagraph"/>
              <w:spacing w:before="26"/>
              <w:ind w:left="765" w:hanging="295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Эксплуатирующая организация</w:t>
            </w:r>
          </w:p>
        </w:tc>
        <w:tc>
          <w:tcPr>
            <w:tcW w:w="2698" w:type="dxa"/>
          </w:tcPr>
          <w:p w:rsidR="00E21B1E" w:rsidRDefault="00E21B1E" w:rsidP="00FE3A36">
            <w:pPr>
              <w:pStyle w:val="TableParagraph"/>
              <w:spacing w:before="44" w:line="280" w:lineRule="auto"/>
              <w:ind w:left="324" w:right="809"/>
              <w:jc w:val="center"/>
              <w:rPr>
                <w:spacing w:val="-2"/>
              </w:rPr>
            </w:pPr>
          </w:p>
          <w:p w:rsidR="00E21B1E" w:rsidRDefault="00E21B1E" w:rsidP="00FE3A36">
            <w:pPr>
              <w:pStyle w:val="TableParagraph"/>
              <w:spacing w:before="44" w:line="280" w:lineRule="auto"/>
              <w:ind w:left="324" w:right="809"/>
              <w:jc w:val="center"/>
              <w:rPr>
                <w:spacing w:val="-2"/>
              </w:rPr>
            </w:pPr>
          </w:p>
          <w:p w:rsidR="00FB3726" w:rsidRDefault="00E21B1E" w:rsidP="00FE3A36">
            <w:pPr>
              <w:pStyle w:val="TableParagraph"/>
              <w:spacing w:before="44" w:line="280" w:lineRule="auto"/>
              <w:ind w:left="324" w:right="809"/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Прямые </w:t>
            </w:r>
            <w:r>
              <w:rPr>
                <w:spacing w:val="-4"/>
              </w:rPr>
              <w:t>договора</w:t>
            </w:r>
          </w:p>
        </w:tc>
      </w:tr>
      <w:tr w:rsidR="00267760" w:rsidTr="00414B55">
        <w:trPr>
          <w:trHeight w:val="910"/>
        </w:trPr>
        <w:tc>
          <w:tcPr>
            <w:tcW w:w="1843" w:type="dxa"/>
            <w:tcBorders>
              <w:bottom w:val="nil"/>
            </w:tcBorders>
          </w:tcPr>
          <w:p w:rsidR="00267760" w:rsidRDefault="00267760">
            <w:pPr>
              <w:pStyle w:val="TableParagraph"/>
              <w:spacing w:before="3"/>
              <w:rPr>
                <w:sz w:val="20"/>
              </w:rPr>
            </w:pPr>
          </w:p>
          <w:p w:rsidR="00267760" w:rsidRDefault="004317D9">
            <w:pPr>
              <w:pStyle w:val="TableParagraph"/>
              <w:ind w:left="153"/>
            </w:pPr>
            <w:r>
              <w:rPr>
                <w:spacing w:val="-2"/>
              </w:rPr>
              <w:t xml:space="preserve">Холодное </w:t>
            </w:r>
            <w:r>
              <w:rPr>
                <w:spacing w:val="-4"/>
              </w:rPr>
              <w:t>водоснабжение</w:t>
            </w:r>
          </w:p>
        </w:tc>
        <w:tc>
          <w:tcPr>
            <w:tcW w:w="2600" w:type="dxa"/>
            <w:tcBorders>
              <w:bottom w:val="nil"/>
            </w:tcBorders>
          </w:tcPr>
          <w:p w:rsidR="00267760" w:rsidRDefault="004317D9" w:rsidP="00A14F3D">
            <w:pPr>
              <w:pStyle w:val="TableParagraph"/>
              <w:spacing w:before="211" w:line="320" w:lineRule="atLeast"/>
              <w:ind w:left="284" w:right="245" w:firstLine="425"/>
              <w:jc w:val="center"/>
              <w:rPr>
                <w:sz w:val="23"/>
              </w:rPr>
            </w:pPr>
            <w:r>
              <w:rPr>
                <w:sz w:val="23"/>
              </w:rPr>
              <w:t>МУП</w:t>
            </w:r>
            <w:r>
              <w:rPr>
                <w:spacing w:val="-15"/>
                <w:sz w:val="23"/>
              </w:rPr>
              <w:t xml:space="preserve"> </w:t>
            </w:r>
            <w:r>
              <w:rPr>
                <w:sz w:val="23"/>
              </w:rPr>
              <w:t xml:space="preserve">Зерноградского </w:t>
            </w:r>
            <w:r w:rsidR="00A14F3D">
              <w:rPr>
                <w:sz w:val="23"/>
              </w:rPr>
              <w:t>городского поселения «Зерноградское</w:t>
            </w:r>
            <w:r w:rsidR="00A14F3D">
              <w:rPr>
                <w:spacing w:val="-1"/>
                <w:sz w:val="23"/>
              </w:rPr>
              <w:t xml:space="preserve"> </w:t>
            </w:r>
            <w:r w:rsidR="00A14F3D">
              <w:rPr>
                <w:spacing w:val="-5"/>
                <w:sz w:val="23"/>
              </w:rPr>
              <w:t>ПП</w:t>
            </w:r>
            <w:r w:rsidR="00A14F3D">
              <w:rPr>
                <w:spacing w:val="-4"/>
                <w:sz w:val="23"/>
              </w:rPr>
              <w:t xml:space="preserve">           ЖКХ»</w:t>
            </w:r>
          </w:p>
        </w:tc>
        <w:tc>
          <w:tcPr>
            <w:tcW w:w="2552" w:type="dxa"/>
            <w:tcBorders>
              <w:bottom w:val="nil"/>
            </w:tcBorders>
          </w:tcPr>
          <w:p w:rsidR="00267760" w:rsidRDefault="00267760" w:rsidP="00FE3A36">
            <w:pPr>
              <w:pStyle w:val="TableParagraph"/>
              <w:spacing w:before="1"/>
              <w:jc w:val="center"/>
              <w:rPr>
                <w:sz w:val="30"/>
              </w:rPr>
            </w:pPr>
          </w:p>
          <w:p w:rsidR="00267760" w:rsidRDefault="004317D9" w:rsidP="00FE3A36">
            <w:pPr>
              <w:pStyle w:val="TableParagraph"/>
              <w:ind w:left="760" w:hanging="295"/>
              <w:jc w:val="center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Эксплуатирующая организация</w:t>
            </w:r>
          </w:p>
        </w:tc>
        <w:tc>
          <w:tcPr>
            <w:tcW w:w="2698" w:type="dxa"/>
            <w:tcBorders>
              <w:bottom w:val="nil"/>
            </w:tcBorders>
          </w:tcPr>
          <w:p w:rsidR="00267760" w:rsidRDefault="00267760" w:rsidP="00FE3A36">
            <w:pPr>
              <w:pStyle w:val="TableParagraph"/>
              <w:spacing w:before="10"/>
              <w:jc w:val="center"/>
              <w:rPr>
                <w:sz w:val="26"/>
              </w:rPr>
            </w:pPr>
          </w:p>
          <w:p w:rsidR="00267760" w:rsidRDefault="004317D9" w:rsidP="00FE3A36">
            <w:pPr>
              <w:pStyle w:val="TableParagraph"/>
              <w:spacing w:line="290" w:lineRule="atLeast"/>
              <w:ind w:left="324" w:right="809"/>
              <w:jc w:val="center"/>
            </w:pPr>
            <w:r>
              <w:rPr>
                <w:spacing w:val="-2"/>
              </w:rPr>
              <w:t xml:space="preserve">Прямые </w:t>
            </w:r>
            <w:r>
              <w:rPr>
                <w:spacing w:val="-4"/>
              </w:rPr>
              <w:t>договора</w:t>
            </w:r>
          </w:p>
        </w:tc>
      </w:tr>
      <w:tr w:rsidR="00267760" w:rsidTr="00414B55">
        <w:trPr>
          <w:trHeight w:val="1422"/>
        </w:trPr>
        <w:tc>
          <w:tcPr>
            <w:tcW w:w="1843" w:type="dxa"/>
          </w:tcPr>
          <w:p w:rsidR="00267760" w:rsidRDefault="00267760">
            <w:pPr>
              <w:pStyle w:val="TableParagraph"/>
              <w:spacing w:before="7"/>
              <w:rPr>
                <w:sz w:val="26"/>
              </w:rPr>
            </w:pPr>
          </w:p>
          <w:p w:rsidR="00267760" w:rsidRDefault="00414B55">
            <w:pPr>
              <w:pStyle w:val="TableParagraph"/>
              <w:ind w:left="145"/>
              <w:rPr>
                <w:sz w:val="24"/>
              </w:rPr>
            </w:pPr>
            <w:r>
              <w:rPr>
                <w:spacing w:val="-4"/>
                <w:sz w:val="24"/>
              </w:rPr>
              <w:t>Газоснабжени</w:t>
            </w:r>
            <w:r w:rsidR="004317D9">
              <w:rPr>
                <w:spacing w:val="-10"/>
                <w:sz w:val="24"/>
              </w:rPr>
              <w:t>е</w:t>
            </w:r>
          </w:p>
        </w:tc>
        <w:tc>
          <w:tcPr>
            <w:tcW w:w="2600" w:type="dxa"/>
          </w:tcPr>
          <w:p w:rsidR="00267760" w:rsidRDefault="004317D9" w:rsidP="001815B8">
            <w:pPr>
              <w:pStyle w:val="TableParagraph"/>
              <w:ind w:left="50" w:right="20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ПАО</w:t>
            </w:r>
          </w:p>
          <w:p w:rsidR="00267760" w:rsidRDefault="004317D9" w:rsidP="001815B8">
            <w:pPr>
              <w:pStyle w:val="TableParagraph"/>
              <w:ind w:left="51" w:right="20"/>
              <w:jc w:val="center"/>
              <w:rPr>
                <w:sz w:val="24"/>
              </w:rPr>
            </w:pPr>
            <w:r>
              <w:rPr>
                <w:sz w:val="24"/>
              </w:rPr>
              <w:t>«Газпром</w:t>
            </w:r>
            <w:r>
              <w:rPr>
                <w:spacing w:val="-15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газораспределен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6"/>
                <w:sz w:val="24"/>
              </w:rPr>
              <w:t>ие</w:t>
            </w:r>
            <w:proofErr w:type="spellEnd"/>
            <w:proofErr w:type="gramEnd"/>
          </w:p>
          <w:p w:rsidR="00267760" w:rsidRDefault="004317D9" w:rsidP="001815B8">
            <w:pPr>
              <w:pStyle w:val="TableParagraph"/>
              <w:ind w:left="515" w:right="543"/>
              <w:jc w:val="center"/>
              <w:rPr>
                <w:spacing w:val="-4"/>
                <w:sz w:val="24"/>
              </w:rPr>
            </w:pPr>
            <w:r>
              <w:rPr>
                <w:spacing w:val="-2"/>
                <w:sz w:val="24"/>
              </w:rPr>
              <w:t>Ростов-на-</w:t>
            </w:r>
            <w:r>
              <w:rPr>
                <w:spacing w:val="-4"/>
                <w:sz w:val="24"/>
              </w:rPr>
              <w:t>Дону»</w:t>
            </w:r>
          </w:p>
          <w:p w:rsidR="004317D9" w:rsidRDefault="004317D9" w:rsidP="001815B8">
            <w:pPr>
              <w:pStyle w:val="TableParagraph"/>
              <w:ind w:left="515" w:right="543"/>
              <w:jc w:val="center"/>
              <w:rPr>
                <w:sz w:val="24"/>
              </w:rPr>
            </w:pPr>
            <w:r>
              <w:rPr>
                <w:sz w:val="24"/>
              </w:rPr>
              <w:t>Филиал в г. Зернограде</w:t>
            </w:r>
          </w:p>
        </w:tc>
        <w:tc>
          <w:tcPr>
            <w:tcW w:w="2552" w:type="dxa"/>
          </w:tcPr>
          <w:p w:rsidR="00267760" w:rsidRDefault="004317D9" w:rsidP="00FE3A36">
            <w:pPr>
              <w:pStyle w:val="TableParagraph"/>
              <w:spacing w:before="147" w:line="266" w:lineRule="auto"/>
              <w:ind w:left="638" w:hanging="294"/>
              <w:jc w:val="center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Эксплуатирующая организация</w:t>
            </w:r>
          </w:p>
        </w:tc>
        <w:tc>
          <w:tcPr>
            <w:tcW w:w="2698" w:type="dxa"/>
          </w:tcPr>
          <w:p w:rsidR="00267760" w:rsidRDefault="004317D9" w:rsidP="00FE3A36">
            <w:pPr>
              <w:pStyle w:val="TableParagraph"/>
              <w:spacing w:before="147" w:line="405" w:lineRule="auto"/>
              <w:ind w:left="372" w:right="809"/>
              <w:jc w:val="center"/>
            </w:pPr>
            <w:r>
              <w:rPr>
                <w:spacing w:val="-2"/>
              </w:rPr>
              <w:t xml:space="preserve">Прямые </w:t>
            </w:r>
            <w:r>
              <w:rPr>
                <w:spacing w:val="-4"/>
              </w:rPr>
              <w:t>договора</w:t>
            </w:r>
          </w:p>
        </w:tc>
      </w:tr>
      <w:tr w:rsidR="00267760" w:rsidTr="00414B55">
        <w:trPr>
          <w:trHeight w:val="859"/>
        </w:trPr>
        <w:tc>
          <w:tcPr>
            <w:tcW w:w="1843" w:type="dxa"/>
          </w:tcPr>
          <w:p w:rsidR="00267760" w:rsidRDefault="004317D9">
            <w:pPr>
              <w:pStyle w:val="TableParagraph"/>
              <w:spacing w:before="81" w:line="250" w:lineRule="atLeast"/>
              <w:ind w:left="150" w:right="249"/>
            </w:pPr>
            <w:r>
              <w:t xml:space="preserve">Сбор и </w:t>
            </w:r>
            <w:r>
              <w:rPr>
                <w:spacing w:val="-8"/>
              </w:rPr>
              <w:t xml:space="preserve">утилизация </w:t>
            </w:r>
            <w:r>
              <w:rPr>
                <w:spacing w:val="-4"/>
              </w:rPr>
              <w:t>ТБО</w:t>
            </w:r>
          </w:p>
        </w:tc>
        <w:tc>
          <w:tcPr>
            <w:tcW w:w="2600" w:type="dxa"/>
          </w:tcPr>
          <w:p w:rsidR="00267760" w:rsidRDefault="004317D9">
            <w:pPr>
              <w:pStyle w:val="TableParagraph"/>
              <w:spacing w:before="101"/>
              <w:ind w:right="420"/>
              <w:jc w:val="right"/>
            </w:pPr>
            <w:r>
              <w:rPr>
                <w:w w:val="105"/>
              </w:rPr>
              <w:t>ООО</w:t>
            </w:r>
            <w:r>
              <w:rPr>
                <w:spacing w:val="20"/>
                <w:w w:val="105"/>
              </w:rPr>
              <w:t xml:space="preserve"> </w:t>
            </w:r>
            <w:r>
              <w:rPr>
                <w:spacing w:val="-2"/>
                <w:w w:val="105"/>
              </w:rPr>
              <w:t>«</w:t>
            </w:r>
            <w:proofErr w:type="spellStart"/>
            <w:r>
              <w:rPr>
                <w:spacing w:val="-2"/>
                <w:w w:val="105"/>
              </w:rPr>
              <w:t>Экоцентр</w:t>
            </w:r>
            <w:proofErr w:type="spellEnd"/>
            <w:r>
              <w:rPr>
                <w:spacing w:val="-2"/>
                <w:w w:val="105"/>
              </w:rPr>
              <w:t>›</w:t>
            </w:r>
          </w:p>
        </w:tc>
        <w:tc>
          <w:tcPr>
            <w:tcW w:w="2552" w:type="dxa"/>
          </w:tcPr>
          <w:p w:rsidR="00267760" w:rsidRDefault="004317D9">
            <w:pPr>
              <w:pStyle w:val="TableParagraph"/>
              <w:spacing w:before="35"/>
              <w:ind w:left="765" w:hanging="295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Эксплуатирующая организация</w:t>
            </w:r>
          </w:p>
        </w:tc>
        <w:tc>
          <w:tcPr>
            <w:tcW w:w="2698" w:type="dxa"/>
          </w:tcPr>
          <w:p w:rsidR="00267760" w:rsidRDefault="004317D9">
            <w:pPr>
              <w:pStyle w:val="TableParagraph"/>
              <w:spacing w:before="35" w:line="273" w:lineRule="auto"/>
              <w:ind w:left="324" w:right="809"/>
            </w:pPr>
            <w:r>
              <w:rPr>
                <w:spacing w:val="-2"/>
              </w:rPr>
              <w:t xml:space="preserve">Прямые </w:t>
            </w:r>
            <w:r>
              <w:rPr>
                <w:spacing w:val="-4"/>
              </w:rPr>
              <w:t>договора</w:t>
            </w:r>
          </w:p>
        </w:tc>
      </w:tr>
    </w:tbl>
    <w:p w:rsidR="00267760" w:rsidRDefault="00267760">
      <w:pPr>
        <w:pStyle w:val="a3"/>
        <w:spacing w:before="8"/>
        <w:rPr>
          <w:sz w:val="36"/>
        </w:rPr>
      </w:pPr>
    </w:p>
    <w:p w:rsidR="00267760" w:rsidRDefault="004317D9" w:rsidP="005E7BC8">
      <w:pPr>
        <w:pStyle w:val="4"/>
        <w:numPr>
          <w:ilvl w:val="1"/>
          <w:numId w:val="28"/>
        </w:numPr>
        <w:tabs>
          <w:tab w:val="left" w:pos="1533"/>
        </w:tabs>
      </w:pPr>
      <w:r>
        <w:rPr>
          <w:w w:val="110"/>
        </w:rPr>
        <w:t>Характеристика</w:t>
      </w:r>
      <w:r>
        <w:rPr>
          <w:spacing w:val="41"/>
          <w:w w:val="110"/>
        </w:rPr>
        <w:t xml:space="preserve"> </w:t>
      </w:r>
      <w:r>
        <w:rPr>
          <w:w w:val="110"/>
        </w:rPr>
        <w:t>существующего</w:t>
      </w:r>
      <w:r>
        <w:rPr>
          <w:spacing w:val="61"/>
          <w:w w:val="150"/>
        </w:rPr>
        <w:t xml:space="preserve"> </w:t>
      </w:r>
      <w:r>
        <w:rPr>
          <w:w w:val="110"/>
        </w:rPr>
        <w:t>состояния</w:t>
      </w:r>
      <w:r>
        <w:rPr>
          <w:spacing w:val="63"/>
          <w:w w:val="110"/>
        </w:rPr>
        <w:t xml:space="preserve"> </w:t>
      </w:r>
      <w:r>
        <w:rPr>
          <w:w w:val="110"/>
        </w:rPr>
        <w:t>систем</w:t>
      </w:r>
      <w:r>
        <w:rPr>
          <w:spacing w:val="44"/>
          <w:w w:val="110"/>
        </w:rPr>
        <w:t xml:space="preserve"> </w:t>
      </w:r>
      <w:r>
        <w:rPr>
          <w:spacing w:val="-2"/>
          <w:w w:val="110"/>
        </w:rPr>
        <w:t>водоснабжения</w:t>
      </w:r>
    </w:p>
    <w:p w:rsidR="00267760" w:rsidRDefault="004317D9">
      <w:pPr>
        <w:spacing w:before="61"/>
        <w:ind w:left="1295"/>
        <w:rPr>
          <w:b/>
          <w:i/>
          <w:sz w:val="24"/>
        </w:rPr>
      </w:pPr>
      <w:r>
        <w:rPr>
          <w:b/>
          <w:i/>
          <w:sz w:val="24"/>
        </w:rPr>
        <w:t>Существующее</w:t>
      </w:r>
      <w:r>
        <w:rPr>
          <w:b/>
          <w:i/>
          <w:spacing w:val="59"/>
          <w:sz w:val="24"/>
        </w:rPr>
        <w:t xml:space="preserve"> </w:t>
      </w:r>
      <w:r>
        <w:rPr>
          <w:b/>
          <w:i/>
          <w:spacing w:val="-2"/>
          <w:sz w:val="24"/>
        </w:rPr>
        <w:t>положение</w:t>
      </w:r>
    </w:p>
    <w:p w:rsidR="00267760" w:rsidRDefault="00267760" w:rsidP="00C55F16">
      <w:pPr>
        <w:pStyle w:val="a3"/>
        <w:ind w:firstLine="567"/>
        <w:jc w:val="both"/>
        <w:rPr>
          <w:b/>
          <w:i/>
          <w:sz w:val="21"/>
        </w:rPr>
      </w:pPr>
    </w:p>
    <w:p w:rsidR="00267760" w:rsidRDefault="004317D9" w:rsidP="00EF5DA7">
      <w:pPr>
        <w:ind w:firstLine="567"/>
        <w:jc w:val="both"/>
      </w:pPr>
      <w:r>
        <w:t>Водоснабжение г. Зернограда осуществляется по системе подъемов воды из поверхностного водного источника р. Дон. Водозабор введен в эксплуатацию в 1985 году.</w:t>
      </w:r>
    </w:p>
    <w:p w:rsidR="00267760" w:rsidRDefault="004317D9" w:rsidP="00EF5DA7">
      <w:pPr>
        <w:ind w:firstLine="567"/>
        <w:jc w:val="both"/>
      </w:pPr>
      <w:r>
        <w:t xml:space="preserve">Водоснабжение посёлков Зерновой, </w:t>
      </w:r>
      <w:proofErr w:type="gramStart"/>
      <w:r>
        <w:t>Кленовый</w:t>
      </w:r>
      <w:proofErr w:type="gramEnd"/>
      <w:r>
        <w:t>, Комсомольский, Прудовой, Шоссейный, Экспериментальный и хутора Ракитный осуществляется от подземных источников.</w:t>
      </w:r>
    </w:p>
    <w:p w:rsidR="00267760" w:rsidRDefault="004317D9" w:rsidP="00EF5DA7">
      <w:pPr>
        <w:ind w:firstLine="567"/>
        <w:jc w:val="both"/>
      </w:pPr>
      <w:r>
        <w:t>Общая протяженность трубопроводов водовода г. Зернограда и поселков составляет 212,574 км. Протяженность ветхих водопроводных сетей составляет 85,03 км. Количество водозаборных сооружений</w:t>
      </w:r>
      <w:r>
        <w:rPr>
          <w:spacing w:val="40"/>
        </w:rPr>
        <w:t xml:space="preserve"> </w:t>
      </w:r>
      <w:r>
        <w:t>– 11 шт.</w:t>
      </w:r>
    </w:p>
    <w:p w:rsidR="00267760" w:rsidRDefault="004317D9" w:rsidP="00EF5DA7">
      <w:pPr>
        <w:pStyle w:val="a3"/>
        <w:ind w:firstLine="567"/>
      </w:pPr>
      <w:r>
        <w:t>Перечень эксплуатационных зон, а также структура водоснабжения Зерноградского городского</w:t>
      </w:r>
      <w:r>
        <w:rPr>
          <w:spacing w:val="-5"/>
        </w:rPr>
        <w:t xml:space="preserve"> </w:t>
      </w:r>
      <w:r>
        <w:t>поселения</w:t>
      </w:r>
      <w:r>
        <w:rPr>
          <w:spacing w:val="-5"/>
        </w:rPr>
        <w:t xml:space="preserve"> </w:t>
      </w:r>
      <w:r>
        <w:t>Ростовской</w:t>
      </w:r>
      <w:r>
        <w:rPr>
          <w:spacing w:val="33"/>
        </w:rPr>
        <w:t xml:space="preserve"> </w:t>
      </w:r>
      <w:r>
        <w:t>области</w:t>
      </w:r>
      <w:r>
        <w:rPr>
          <w:spacing w:val="-4"/>
        </w:rPr>
        <w:t xml:space="preserve"> </w:t>
      </w:r>
      <w:r>
        <w:t>представлена</w:t>
      </w:r>
      <w:r>
        <w:rPr>
          <w:spacing w:val="3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табличном</w:t>
      </w:r>
      <w:r>
        <w:rPr>
          <w:spacing w:val="-4"/>
        </w:rPr>
        <w:t xml:space="preserve"> </w:t>
      </w:r>
      <w:r>
        <w:t>виде</w:t>
      </w:r>
      <w:r>
        <w:rPr>
          <w:spacing w:val="-4"/>
        </w:rPr>
        <w:t xml:space="preserve"> </w:t>
      </w:r>
      <w:r>
        <w:t>(Таблица</w:t>
      </w:r>
      <w:r>
        <w:rPr>
          <w:spacing w:val="-4"/>
        </w:rPr>
        <w:t xml:space="preserve"> </w:t>
      </w:r>
      <w:r>
        <w:t>2.4.1)</w:t>
      </w:r>
    </w:p>
    <w:p w:rsidR="009F604B" w:rsidRDefault="009F604B" w:rsidP="009F604B">
      <w:pPr>
        <w:pStyle w:val="a3"/>
        <w:spacing w:before="118" w:line="276" w:lineRule="auto"/>
        <w:ind w:left="3182" w:right="251" w:hanging="1292"/>
        <w:jc w:val="center"/>
      </w:pPr>
    </w:p>
    <w:p w:rsidR="00267760" w:rsidRPr="009F604B" w:rsidRDefault="004317D9" w:rsidP="009F604B">
      <w:pPr>
        <w:pStyle w:val="a3"/>
        <w:spacing w:before="118" w:line="276" w:lineRule="auto"/>
        <w:ind w:left="2268" w:right="251" w:hanging="1292"/>
        <w:jc w:val="center"/>
      </w:pPr>
      <w:r>
        <w:t>Таблица</w:t>
      </w:r>
      <w:r>
        <w:rPr>
          <w:spacing w:val="-15"/>
        </w:rPr>
        <w:t xml:space="preserve"> </w:t>
      </w:r>
      <w:r>
        <w:t>2.4.1</w:t>
      </w:r>
      <w:r>
        <w:rPr>
          <w:spacing w:val="3"/>
        </w:rPr>
        <w:t xml:space="preserve"> </w:t>
      </w:r>
      <w:r>
        <w:t>–</w:t>
      </w:r>
      <w:r>
        <w:rPr>
          <w:spacing w:val="-16"/>
        </w:rPr>
        <w:t xml:space="preserve"> </w:t>
      </w:r>
      <w:r>
        <w:t>Перечень</w:t>
      </w:r>
      <w:r>
        <w:rPr>
          <w:spacing w:val="-15"/>
        </w:rPr>
        <w:t xml:space="preserve"> </w:t>
      </w:r>
      <w:r>
        <w:t>эксплуатационных</w:t>
      </w:r>
      <w:r>
        <w:rPr>
          <w:spacing w:val="-15"/>
        </w:rPr>
        <w:t xml:space="preserve"> </w:t>
      </w:r>
      <w:r>
        <w:t>зон,</w:t>
      </w:r>
      <w:r>
        <w:rPr>
          <w:spacing w:val="6"/>
        </w:rPr>
        <w:t xml:space="preserve"> </w:t>
      </w:r>
      <w:r>
        <w:t>а</w:t>
      </w:r>
      <w:r>
        <w:rPr>
          <w:spacing w:val="-15"/>
        </w:rPr>
        <w:t xml:space="preserve"> </w:t>
      </w:r>
      <w:r>
        <w:t>также</w:t>
      </w:r>
      <w:r>
        <w:rPr>
          <w:spacing w:val="-15"/>
        </w:rPr>
        <w:t xml:space="preserve"> </w:t>
      </w:r>
      <w:r>
        <w:t>структура</w:t>
      </w:r>
      <w:r>
        <w:rPr>
          <w:spacing w:val="-15"/>
        </w:rPr>
        <w:t xml:space="preserve"> </w:t>
      </w:r>
      <w:r>
        <w:t>водоснабжения Зерноградского городского поселения Ростовской области</w:t>
      </w:r>
    </w:p>
    <w:tbl>
      <w:tblPr>
        <w:tblStyle w:val="TableNormal"/>
        <w:tblW w:w="0" w:type="auto"/>
        <w:tblInd w:w="7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766"/>
        <w:gridCol w:w="2860"/>
        <w:gridCol w:w="3013"/>
      </w:tblGrid>
      <w:tr w:rsidR="00267760">
        <w:trPr>
          <w:trHeight w:val="874"/>
        </w:trPr>
        <w:tc>
          <w:tcPr>
            <w:tcW w:w="3766" w:type="dxa"/>
          </w:tcPr>
          <w:p w:rsidR="00267760" w:rsidRDefault="004317D9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Эксплуатирующая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организация</w:t>
            </w:r>
          </w:p>
        </w:tc>
        <w:tc>
          <w:tcPr>
            <w:tcW w:w="2860" w:type="dxa"/>
          </w:tcPr>
          <w:p w:rsidR="00267760" w:rsidRDefault="004317D9">
            <w:pPr>
              <w:pStyle w:val="TableParagraph"/>
              <w:ind w:left="221" w:right="20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Наименование эксплуатационной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зоны участка</w:t>
            </w:r>
          </w:p>
        </w:tc>
        <w:tc>
          <w:tcPr>
            <w:tcW w:w="3013" w:type="dxa"/>
          </w:tcPr>
          <w:p w:rsidR="00267760" w:rsidRDefault="004317D9">
            <w:pPr>
              <w:pStyle w:val="TableParagraph"/>
              <w:ind w:left="831"/>
              <w:rPr>
                <w:sz w:val="24"/>
              </w:rPr>
            </w:pPr>
            <w:r>
              <w:rPr>
                <w:sz w:val="24"/>
              </w:rPr>
              <w:t>Зона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влияния</w:t>
            </w:r>
          </w:p>
        </w:tc>
      </w:tr>
      <w:tr w:rsidR="00267760">
        <w:trPr>
          <w:trHeight w:val="950"/>
        </w:trPr>
        <w:tc>
          <w:tcPr>
            <w:tcW w:w="3766" w:type="dxa"/>
            <w:tcBorders>
              <w:bottom w:val="nil"/>
            </w:tcBorders>
          </w:tcPr>
          <w:p w:rsidR="00267760" w:rsidRDefault="004317D9">
            <w:pPr>
              <w:pStyle w:val="TableParagraph"/>
              <w:ind w:left="171" w:right="160"/>
              <w:jc w:val="center"/>
              <w:rPr>
                <w:sz w:val="24"/>
              </w:rPr>
            </w:pPr>
            <w:r>
              <w:rPr>
                <w:sz w:val="24"/>
              </w:rPr>
              <w:t>МУП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Зерноградского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городского Поселения «Зерноградское ПП </w:t>
            </w:r>
            <w:r>
              <w:rPr>
                <w:spacing w:val="-4"/>
                <w:sz w:val="24"/>
              </w:rPr>
              <w:t>ЖКХ»</w:t>
            </w:r>
          </w:p>
        </w:tc>
        <w:tc>
          <w:tcPr>
            <w:tcW w:w="2860" w:type="dxa"/>
            <w:tcBorders>
              <w:bottom w:val="nil"/>
            </w:tcBorders>
          </w:tcPr>
          <w:p w:rsidR="00267760" w:rsidRDefault="004317D9">
            <w:pPr>
              <w:pStyle w:val="TableParagraph"/>
              <w:spacing w:line="280" w:lineRule="auto"/>
              <w:ind w:left="108" w:right="1438"/>
              <w:rPr>
                <w:sz w:val="24"/>
              </w:rPr>
            </w:pPr>
            <w:r>
              <w:rPr>
                <w:spacing w:val="-2"/>
                <w:sz w:val="24"/>
              </w:rPr>
              <w:t>г.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Зерноград, </w:t>
            </w:r>
            <w:r>
              <w:rPr>
                <w:sz w:val="24"/>
              </w:rPr>
              <w:t>х.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Ракитный,</w:t>
            </w:r>
          </w:p>
          <w:p w:rsidR="00267760" w:rsidRDefault="004317D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п.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Экспериментальный,</w:t>
            </w:r>
          </w:p>
        </w:tc>
        <w:tc>
          <w:tcPr>
            <w:tcW w:w="3013" w:type="dxa"/>
            <w:tcBorders>
              <w:bottom w:val="nil"/>
            </w:tcBorders>
          </w:tcPr>
          <w:p w:rsidR="00267760" w:rsidRDefault="004317D9">
            <w:pPr>
              <w:pStyle w:val="TableParagraph"/>
              <w:ind w:left="462" w:right="445" w:firstLine="142"/>
              <w:rPr>
                <w:sz w:val="24"/>
              </w:rPr>
            </w:pPr>
            <w:proofErr w:type="spellStart"/>
            <w:r>
              <w:rPr>
                <w:sz w:val="24"/>
              </w:rPr>
              <w:t>Аксайский</w:t>
            </w:r>
            <w:proofErr w:type="spellEnd"/>
            <w:r>
              <w:rPr>
                <w:sz w:val="24"/>
              </w:rPr>
              <w:t xml:space="preserve"> район, </w:t>
            </w:r>
            <w:proofErr w:type="spellStart"/>
            <w:r>
              <w:rPr>
                <w:spacing w:val="-2"/>
                <w:sz w:val="24"/>
              </w:rPr>
              <w:t>Кагальницкий</w:t>
            </w:r>
            <w:proofErr w:type="spellEnd"/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район</w:t>
            </w:r>
          </w:p>
        </w:tc>
      </w:tr>
      <w:tr w:rsidR="00267760">
        <w:trPr>
          <w:trHeight w:val="1169"/>
        </w:trPr>
        <w:tc>
          <w:tcPr>
            <w:tcW w:w="3766" w:type="dxa"/>
            <w:tcBorders>
              <w:top w:val="nil"/>
            </w:tcBorders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2860" w:type="dxa"/>
            <w:tcBorders>
              <w:top w:val="nil"/>
            </w:tcBorders>
          </w:tcPr>
          <w:p w:rsidR="00267760" w:rsidRDefault="004317D9">
            <w:pPr>
              <w:pStyle w:val="TableParagraph"/>
              <w:spacing w:before="18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п. </w:t>
            </w:r>
            <w:proofErr w:type="gramStart"/>
            <w:r>
              <w:rPr>
                <w:sz w:val="24"/>
              </w:rPr>
              <w:t>Шоссейный</w:t>
            </w:r>
            <w:proofErr w:type="gramEnd"/>
            <w:r>
              <w:rPr>
                <w:sz w:val="24"/>
              </w:rPr>
              <w:t xml:space="preserve">, п. </w:t>
            </w:r>
            <w:r>
              <w:rPr>
                <w:spacing w:val="-2"/>
                <w:sz w:val="24"/>
              </w:rPr>
              <w:t>Кленовый,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Зерновой,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п. </w:t>
            </w:r>
            <w:r>
              <w:rPr>
                <w:sz w:val="24"/>
              </w:rPr>
              <w:t>Комсомольский, п.</w:t>
            </w:r>
          </w:p>
          <w:p w:rsidR="00267760" w:rsidRDefault="004317D9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Прудовой</w:t>
            </w:r>
          </w:p>
        </w:tc>
        <w:tc>
          <w:tcPr>
            <w:tcW w:w="3013" w:type="dxa"/>
            <w:tcBorders>
              <w:top w:val="nil"/>
            </w:tcBorders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</w:tr>
    </w:tbl>
    <w:p w:rsidR="00267760" w:rsidRDefault="00267760">
      <w:pPr>
        <w:pStyle w:val="a3"/>
        <w:rPr>
          <w:sz w:val="20"/>
        </w:rPr>
      </w:pPr>
    </w:p>
    <w:p w:rsidR="00267760" w:rsidRDefault="00267760">
      <w:pPr>
        <w:pStyle w:val="a3"/>
        <w:spacing w:before="4"/>
        <w:rPr>
          <w:sz w:val="22"/>
        </w:rPr>
      </w:pPr>
    </w:p>
    <w:p w:rsidR="00267760" w:rsidRDefault="004317D9">
      <w:pPr>
        <w:pStyle w:val="a3"/>
        <w:spacing w:before="89"/>
        <w:ind w:left="532"/>
      </w:pPr>
      <w:r>
        <w:t>Таблица</w:t>
      </w:r>
      <w:r>
        <w:rPr>
          <w:spacing w:val="-5"/>
        </w:rPr>
        <w:t xml:space="preserve"> </w:t>
      </w:r>
      <w:r>
        <w:t>№2.4.1</w:t>
      </w:r>
      <w:r>
        <w:rPr>
          <w:spacing w:val="-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Тарифы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населения</w:t>
      </w:r>
      <w:r>
        <w:rPr>
          <w:spacing w:val="38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потребляемые</w:t>
      </w:r>
      <w:r>
        <w:rPr>
          <w:spacing w:val="36"/>
        </w:rPr>
        <w:t xml:space="preserve"> </w:t>
      </w:r>
      <w:r>
        <w:t>услуги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холодному</w:t>
      </w:r>
      <w:r>
        <w:rPr>
          <w:spacing w:val="-1"/>
        </w:rPr>
        <w:t xml:space="preserve"> </w:t>
      </w:r>
      <w:r>
        <w:rPr>
          <w:spacing w:val="-2"/>
        </w:rPr>
        <w:t>водоснабжению</w:t>
      </w:r>
    </w:p>
    <w:p w:rsidR="00267760" w:rsidRDefault="00267760">
      <w:pPr>
        <w:pStyle w:val="a3"/>
        <w:spacing w:after="1"/>
      </w:pPr>
    </w:p>
    <w:tbl>
      <w:tblPr>
        <w:tblStyle w:val="TableNormal"/>
        <w:tblW w:w="9639" w:type="dxa"/>
        <w:tblInd w:w="7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766"/>
        <w:gridCol w:w="2860"/>
        <w:gridCol w:w="3013"/>
      </w:tblGrid>
      <w:tr w:rsidR="00267760" w:rsidTr="004945E9">
        <w:trPr>
          <w:trHeight w:val="322"/>
        </w:trPr>
        <w:tc>
          <w:tcPr>
            <w:tcW w:w="3766" w:type="dxa"/>
          </w:tcPr>
          <w:p w:rsidR="00267760" w:rsidRDefault="004317D9">
            <w:pPr>
              <w:pStyle w:val="TableParagraph"/>
              <w:ind w:left="171" w:right="15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Тариф</w:t>
            </w:r>
          </w:p>
        </w:tc>
        <w:tc>
          <w:tcPr>
            <w:tcW w:w="2860" w:type="dxa"/>
          </w:tcPr>
          <w:p w:rsidR="00267760" w:rsidRDefault="004317D9">
            <w:pPr>
              <w:pStyle w:val="TableParagraph"/>
              <w:ind w:left="219" w:right="20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Показатели</w:t>
            </w:r>
          </w:p>
        </w:tc>
        <w:tc>
          <w:tcPr>
            <w:tcW w:w="3013" w:type="dxa"/>
          </w:tcPr>
          <w:p w:rsidR="00267760" w:rsidRDefault="004317D9">
            <w:pPr>
              <w:pStyle w:val="TableParagraph"/>
              <w:ind w:left="493" w:right="48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Единица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измерения</w:t>
            </w:r>
          </w:p>
        </w:tc>
      </w:tr>
      <w:tr w:rsidR="00267760" w:rsidTr="004945E9">
        <w:trPr>
          <w:trHeight w:val="322"/>
        </w:trPr>
        <w:tc>
          <w:tcPr>
            <w:tcW w:w="9639" w:type="dxa"/>
            <w:gridSpan w:val="3"/>
          </w:tcPr>
          <w:p w:rsidR="00267760" w:rsidRDefault="004317D9">
            <w:pPr>
              <w:pStyle w:val="TableParagraph"/>
              <w:ind w:left="90" w:right="79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Водоснабжение</w:t>
            </w:r>
          </w:p>
        </w:tc>
      </w:tr>
      <w:tr w:rsidR="00267760" w:rsidTr="004945E9">
        <w:trPr>
          <w:trHeight w:val="598"/>
        </w:trPr>
        <w:tc>
          <w:tcPr>
            <w:tcW w:w="3766" w:type="dxa"/>
          </w:tcPr>
          <w:p w:rsidR="00267760" w:rsidRDefault="004317D9">
            <w:pPr>
              <w:pStyle w:val="TableParagraph"/>
              <w:tabs>
                <w:tab w:val="left" w:pos="815"/>
              </w:tabs>
              <w:ind w:left="108" w:right="691"/>
              <w:rPr>
                <w:sz w:val="24"/>
              </w:rPr>
            </w:pPr>
            <w:r>
              <w:rPr>
                <w:spacing w:val="-6"/>
                <w:sz w:val="24"/>
              </w:rPr>
              <w:t>1.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Зерноград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(военный городок)</w:t>
            </w:r>
          </w:p>
        </w:tc>
        <w:tc>
          <w:tcPr>
            <w:tcW w:w="2860" w:type="dxa"/>
          </w:tcPr>
          <w:p w:rsidR="00267760" w:rsidRDefault="004317D9">
            <w:pPr>
              <w:pStyle w:val="TableParagraph"/>
              <w:ind w:left="219" w:right="20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61,35</w:t>
            </w:r>
          </w:p>
        </w:tc>
        <w:tc>
          <w:tcPr>
            <w:tcW w:w="3013" w:type="dxa"/>
          </w:tcPr>
          <w:p w:rsidR="00267760" w:rsidRDefault="004317D9">
            <w:pPr>
              <w:pStyle w:val="TableParagraph"/>
              <w:spacing w:line="273" w:lineRule="exact"/>
              <w:ind w:left="492" w:right="481"/>
              <w:jc w:val="center"/>
              <w:rPr>
                <w:sz w:val="16"/>
              </w:rPr>
            </w:pPr>
            <w:r>
              <w:rPr>
                <w:spacing w:val="-5"/>
                <w:position w:val="-6"/>
                <w:sz w:val="24"/>
              </w:rPr>
              <w:t>м</w:t>
            </w:r>
            <w:r>
              <w:rPr>
                <w:spacing w:val="-5"/>
                <w:sz w:val="16"/>
              </w:rPr>
              <w:t>3</w:t>
            </w:r>
          </w:p>
        </w:tc>
      </w:tr>
      <w:tr w:rsidR="00267760" w:rsidTr="004945E9">
        <w:trPr>
          <w:trHeight w:val="322"/>
        </w:trPr>
        <w:tc>
          <w:tcPr>
            <w:tcW w:w="3766" w:type="dxa"/>
          </w:tcPr>
          <w:p w:rsidR="00267760" w:rsidRDefault="004317D9">
            <w:pPr>
              <w:pStyle w:val="TableParagraph"/>
              <w:tabs>
                <w:tab w:val="left" w:pos="815"/>
              </w:tabs>
              <w:ind w:left="108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  <w:r>
              <w:rPr>
                <w:sz w:val="24"/>
              </w:rPr>
              <w:tab/>
              <w:t>г.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Зерноград</w:t>
            </w:r>
          </w:p>
        </w:tc>
        <w:tc>
          <w:tcPr>
            <w:tcW w:w="2860" w:type="dxa"/>
          </w:tcPr>
          <w:p w:rsidR="00267760" w:rsidRDefault="004317D9">
            <w:pPr>
              <w:pStyle w:val="TableParagraph"/>
              <w:ind w:left="219" w:right="20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52,15</w:t>
            </w:r>
          </w:p>
        </w:tc>
        <w:tc>
          <w:tcPr>
            <w:tcW w:w="3013" w:type="dxa"/>
          </w:tcPr>
          <w:p w:rsidR="00267760" w:rsidRDefault="004317D9">
            <w:pPr>
              <w:pStyle w:val="TableParagraph"/>
              <w:spacing w:line="273" w:lineRule="exact"/>
              <w:ind w:left="493" w:right="423"/>
              <w:jc w:val="center"/>
              <w:rPr>
                <w:sz w:val="16"/>
              </w:rPr>
            </w:pPr>
            <w:r>
              <w:rPr>
                <w:spacing w:val="-5"/>
                <w:position w:val="-6"/>
                <w:sz w:val="24"/>
              </w:rPr>
              <w:t>м</w:t>
            </w:r>
            <w:r>
              <w:rPr>
                <w:spacing w:val="-5"/>
                <w:sz w:val="16"/>
              </w:rPr>
              <w:t>3</w:t>
            </w:r>
          </w:p>
        </w:tc>
      </w:tr>
      <w:tr w:rsidR="00267760" w:rsidTr="004945E9">
        <w:trPr>
          <w:trHeight w:val="598"/>
        </w:trPr>
        <w:tc>
          <w:tcPr>
            <w:tcW w:w="3766" w:type="dxa"/>
          </w:tcPr>
          <w:p w:rsidR="00267760" w:rsidRDefault="004317D9">
            <w:pPr>
              <w:pStyle w:val="TableParagraph"/>
              <w:tabs>
                <w:tab w:val="left" w:pos="815"/>
              </w:tabs>
              <w:ind w:left="108"/>
              <w:rPr>
                <w:sz w:val="24"/>
              </w:rPr>
            </w:pPr>
            <w:proofErr w:type="gramStart"/>
            <w:r>
              <w:rPr>
                <w:spacing w:val="-5"/>
                <w:sz w:val="24"/>
              </w:rPr>
              <w:t>3.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ст.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Кировская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(ст.</w:t>
            </w:r>
            <w:proofErr w:type="gramEnd"/>
          </w:p>
          <w:p w:rsidR="00267760" w:rsidRDefault="004317D9">
            <w:pPr>
              <w:pStyle w:val="TableParagraph"/>
              <w:ind w:left="108"/>
              <w:rPr>
                <w:sz w:val="24"/>
              </w:rPr>
            </w:pPr>
            <w:proofErr w:type="spellStart"/>
            <w:proofErr w:type="gramStart"/>
            <w:r>
              <w:rPr>
                <w:spacing w:val="-2"/>
                <w:sz w:val="24"/>
              </w:rPr>
              <w:t>Хомутовская</w:t>
            </w:r>
            <w:proofErr w:type="spellEnd"/>
            <w:r>
              <w:rPr>
                <w:spacing w:val="-2"/>
                <w:sz w:val="24"/>
              </w:rPr>
              <w:t>)</w:t>
            </w:r>
            <w:proofErr w:type="gramEnd"/>
          </w:p>
        </w:tc>
        <w:tc>
          <w:tcPr>
            <w:tcW w:w="2860" w:type="dxa"/>
          </w:tcPr>
          <w:p w:rsidR="00267760" w:rsidRDefault="004317D9">
            <w:pPr>
              <w:pStyle w:val="TableParagraph"/>
              <w:ind w:left="219" w:right="20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52,15</w:t>
            </w:r>
          </w:p>
        </w:tc>
        <w:tc>
          <w:tcPr>
            <w:tcW w:w="3013" w:type="dxa"/>
          </w:tcPr>
          <w:p w:rsidR="00267760" w:rsidRDefault="004317D9">
            <w:pPr>
              <w:pStyle w:val="TableParagraph"/>
              <w:spacing w:before="158"/>
              <w:ind w:left="492" w:right="481"/>
              <w:jc w:val="center"/>
              <w:rPr>
                <w:sz w:val="16"/>
              </w:rPr>
            </w:pPr>
            <w:r>
              <w:rPr>
                <w:spacing w:val="-5"/>
                <w:position w:val="-6"/>
                <w:sz w:val="24"/>
              </w:rPr>
              <w:t>м</w:t>
            </w:r>
            <w:r>
              <w:rPr>
                <w:spacing w:val="-5"/>
                <w:sz w:val="16"/>
              </w:rPr>
              <w:t>3</w:t>
            </w:r>
          </w:p>
        </w:tc>
      </w:tr>
      <w:tr w:rsidR="00267760" w:rsidTr="004945E9">
        <w:trPr>
          <w:trHeight w:val="598"/>
        </w:trPr>
        <w:tc>
          <w:tcPr>
            <w:tcW w:w="3766" w:type="dxa"/>
          </w:tcPr>
          <w:p w:rsidR="00267760" w:rsidRDefault="004317D9">
            <w:pPr>
              <w:pStyle w:val="TableParagraph"/>
              <w:tabs>
                <w:tab w:val="left" w:pos="815"/>
              </w:tabs>
              <w:ind w:left="108" w:right="125"/>
              <w:rPr>
                <w:sz w:val="24"/>
              </w:rPr>
            </w:pPr>
            <w:r>
              <w:rPr>
                <w:spacing w:val="-6"/>
                <w:sz w:val="24"/>
              </w:rPr>
              <w:t>4.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Зерновой,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п.</w:t>
            </w:r>
            <w:r>
              <w:rPr>
                <w:spacing w:val="-13"/>
                <w:sz w:val="24"/>
              </w:rPr>
              <w:t xml:space="preserve"> </w:t>
            </w:r>
            <w:proofErr w:type="gramStart"/>
            <w:r>
              <w:rPr>
                <w:spacing w:val="-2"/>
                <w:sz w:val="24"/>
              </w:rPr>
              <w:t>Шоссейный</w:t>
            </w:r>
            <w:proofErr w:type="gramEnd"/>
            <w:r>
              <w:rPr>
                <w:spacing w:val="-2"/>
                <w:sz w:val="24"/>
              </w:rPr>
              <w:t xml:space="preserve">, </w:t>
            </w:r>
            <w:r>
              <w:rPr>
                <w:sz w:val="24"/>
              </w:rPr>
              <w:t>п. Кленовый,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п. Комсомольский,</w:t>
            </w:r>
          </w:p>
        </w:tc>
        <w:tc>
          <w:tcPr>
            <w:tcW w:w="2860" w:type="dxa"/>
          </w:tcPr>
          <w:p w:rsidR="00267760" w:rsidRDefault="004317D9">
            <w:pPr>
              <w:pStyle w:val="TableParagraph"/>
              <w:ind w:left="219" w:right="20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52,36</w:t>
            </w:r>
          </w:p>
        </w:tc>
        <w:tc>
          <w:tcPr>
            <w:tcW w:w="3013" w:type="dxa"/>
          </w:tcPr>
          <w:p w:rsidR="00267760" w:rsidRDefault="004317D9">
            <w:pPr>
              <w:pStyle w:val="TableParagraph"/>
              <w:spacing w:before="158"/>
              <w:ind w:left="492" w:right="481"/>
              <w:jc w:val="center"/>
              <w:rPr>
                <w:sz w:val="16"/>
              </w:rPr>
            </w:pPr>
            <w:r>
              <w:rPr>
                <w:spacing w:val="-5"/>
                <w:position w:val="-6"/>
                <w:sz w:val="24"/>
              </w:rPr>
              <w:t>м</w:t>
            </w:r>
            <w:r>
              <w:rPr>
                <w:spacing w:val="-5"/>
                <w:sz w:val="16"/>
              </w:rPr>
              <w:t>3</w:t>
            </w:r>
          </w:p>
        </w:tc>
      </w:tr>
      <w:tr w:rsidR="00267760" w:rsidTr="004945E9">
        <w:trPr>
          <w:trHeight w:val="645"/>
        </w:trPr>
        <w:tc>
          <w:tcPr>
            <w:tcW w:w="3766" w:type="dxa"/>
          </w:tcPr>
          <w:p w:rsidR="00267760" w:rsidRDefault="004317D9">
            <w:pPr>
              <w:pStyle w:val="TableParagraph"/>
              <w:tabs>
                <w:tab w:val="left" w:pos="863"/>
              </w:tabs>
              <w:ind w:left="108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  <w:r>
              <w:rPr>
                <w:sz w:val="24"/>
              </w:rPr>
              <w:tab/>
              <w:t>х.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Ракитный,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Прудовой,</w:t>
            </w:r>
          </w:p>
          <w:p w:rsidR="00267760" w:rsidRDefault="004317D9">
            <w:pPr>
              <w:pStyle w:val="TableParagraph"/>
              <w:spacing w:before="47"/>
              <w:ind w:left="108"/>
              <w:rPr>
                <w:sz w:val="24"/>
              </w:rPr>
            </w:pPr>
            <w:r>
              <w:rPr>
                <w:sz w:val="24"/>
              </w:rPr>
              <w:t>п.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Экспериментальный</w:t>
            </w:r>
          </w:p>
        </w:tc>
        <w:tc>
          <w:tcPr>
            <w:tcW w:w="2860" w:type="dxa"/>
          </w:tcPr>
          <w:p w:rsidR="00267760" w:rsidRDefault="004317D9">
            <w:pPr>
              <w:pStyle w:val="TableParagraph"/>
              <w:ind w:left="219" w:right="20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53,45</w:t>
            </w:r>
          </w:p>
        </w:tc>
        <w:tc>
          <w:tcPr>
            <w:tcW w:w="3013" w:type="dxa"/>
          </w:tcPr>
          <w:p w:rsidR="00267760" w:rsidRDefault="004317D9">
            <w:pPr>
              <w:pStyle w:val="TableParagraph"/>
              <w:spacing w:before="182"/>
              <w:ind w:left="492" w:right="481"/>
              <w:jc w:val="center"/>
              <w:rPr>
                <w:sz w:val="16"/>
              </w:rPr>
            </w:pPr>
            <w:r>
              <w:rPr>
                <w:spacing w:val="-5"/>
                <w:position w:val="-6"/>
                <w:sz w:val="24"/>
              </w:rPr>
              <w:t>м</w:t>
            </w:r>
            <w:r>
              <w:rPr>
                <w:spacing w:val="-5"/>
                <w:sz w:val="16"/>
              </w:rPr>
              <w:t>3</w:t>
            </w:r>
          </w:p>
        </w:tc>
      </w:tr>
      <w:tr w:rsidR="00267760" w:rsidTr="004945E9">
        <w:trPr>
          <w:trHeight w:val="1291"/>
        </w:trPr>
        <w:tc>
          <w:tcPr>
            <w:tcW w:w="9639" w:type="dxa"/>
            <w:gridSpan w:val="3"/>
          </w:tcPr>
          <w:p w:rsidR="00267760" w:rsidRDefault="004317D9">
            <w:pPr>
              <w:pStyle w:val="TableParagraph"/>
              <w:ind w:left="2848"/>
              <w:rPr>
                <w:b/>
                <w:sz w:val="24"/>
              </w:rPr>
            </w:pPr>
            <w:r>
              <w:rPr>
                <w:b/>
                <w:sz w:val="24"/>
              </w:rPr>
              <w:t>Решение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о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принятом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тарифе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№,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дата</w:t>
            </w:r>
          </w:p>
          <w:p w:rsidR="00267760" w:rsidRDefault="004317D9">
            <w:pPr>
              <w:pStyle w:val="TableParagraph"/>
              <w:numPr>
                <w:ilvl w:val="0"/>
                <w:numId w:val="17"/>
              </w:numPr>
              <w:tabs>
                <w:tab w:val="left" w:pos="828"/>
              </w:tabs>
              <w:spacing w:before="47"/>
              <w:ind w:hanging="361"/>
              <w:rPr>
                <w:sz w:val="24"/>
              </w:rPr>
            </w:pPr>
            <w:r>
              <w:rPr>
                <w:spacing w:val="-2"/>
                <w:sz w:val="24"/>
              </w:rPr>
              <w:t>Постановление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Администрации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Зерноградского</w:t>
            </w:r>
            <w:r>
              <w:rPr>
                <w:spacing w:val="-6"/>
                <w:sz w:val="24"/>
              </w:rPr>
              <w:t xml:space="preserve"> </w:t>
            </w:r>
            <w:r w:rsidR="009E60EC">
              <w:rPr>
                <w:spacing w:val="-2"/>
                <w:sz w:val="24"/>
              </w:rPr>
              <w:t xml:space="preserve">городского поселения </w:t>
            </w:r>
            <w:r>
              <w:rPr>
                <w:spacing w:val="-2"/>
                <w:sz w:val="24"/>
              </w:rPr>
              <w:t>№494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05.08.2024г</w:t>
            </w:r>
          </w:p>
          <w:p w:rsidR="00267760" w:rsidRDefault="004317D9">
            <w:pPr>
              <w:pStyle w:val="TableParagraph"/>
              <w:numPr>
                <w:ilvl w:val="0"/>
                <w:numId w:val="17"/>
              </w:numPr>
              <w:tabs>
                <w:tab w:val="left" w:pos="828"/>
              </w:tabs>
              <w:spacing w:before="47"/>
              <w:ind w:hanging="361"/>
              <w:rPr>
                <w:sz w:val="24"/>
              </w:rPr>
            </w:pPr>
            <w:r>
              <w:rPr>
                <w:spacing w:val="-2"/>
                <w:sz w:val="24"/>
              </w:rPr>
              <w:t>Постановление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Администрации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Кагальницкого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района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№1153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26.12.2023г</w:t>
            </w:r>
          </w:p>
          <w:p w:rsidR="00267760" w:rsidRDefault="004317D9" w:rsidP="009E60EC">
            <w:pPr>
              <w:pStyle w:val="TableParagraph"/>
              <w:numPr>
                <w:ilvl w:val="0"/>
                <w:numId w:val="17"/>
              </w:numPr>
              <w:tabs>
                <w:tab w:val="left" w:pos="828"/>
              </w:tabs>
              <w:spacing w:before="47"/>
              <w:ind w:hanging="361"/>
              <w:rPr>
                <w:b/>
                <w:sz w:val="24"/>
              </w:rPr>
            </w:pPr>
            <w:r>
              <w:rPr>
                <w:spacing w:val="-2"/>
                <w:sz w:val="24"/>
              </w:rPr>
              <w:t>Постановление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Администрации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Зерноградского</w:t>
            </w:r>
            <w:r w:rsidR="009E60EC">
              <w:rPr>
                <w:spacing w:val="-2"/>
                <w:sz w:val="24"/>
              </w:rPr>
              <w:t xml:space="preserve"> </w:t>
            </w:r>
            <w:r w:rsidR="009E60EC">
              <w:rPr>
                <w:spacing w:val="-6"/>
                <w:sz w:val="24"/>
              </w:rPr>
              <w:t>городского поселения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№</w:t>
            </w:r>
            <w:r w:rsidR="00A306E1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528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20.12.2023г.</w:t>
            </w:r>
          </w:p>
        </w:tc>
      </w:tr>
      <w:tr w:rsidR="00267760" w:rsidTr="004945E9">
        <w:trPr>
          <w:trHeight w:val="968"/>
        </w:trPr>
        <w:tc>
          <w:tcPr>
            <w:tcW w:w="9639" w:type="dxa"/>
            <w:gridSpan w:val="3"/>
          </w:tcPr>
          <w:p w:rsidR="00267760" w:rsidRDefault="004317D9">
            <w:pPr>
              <w:pStyle w:val="TableParagraph"/>
              <w:ind w:left="90" w:right="78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Сроки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действия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тарифа</w:t>
            </w:r>
          </w:p>
          <w:p w:rsidR="00267760" w:rsidRDefault="00524D44">
            <w:pPr>
              <w:pStyle w:val="TableParagraph"/>
              <w:spacing w:before="47"/>
              <w:ind w:left="90" w:right="794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                                          </w:t>
            </w:r>
            <w:r w:rsidR="004317D9">
              <w:rPr>
                <w:sz w:val="24"/>
              </w:rPr>
              <w:t>До</w:t>
            </w:r>
            <w:r w:rsidR="004317D9">
              <w:rPr>
                <w:spacing w:val="-7"/>
                <w:sz w:val="24"/>
              </w:rPr>
              <w:t xml:space="preserve"> </w:t>
            </w:r>
            <w:r w:rsidR="004317D9">
              <w:rPr>
                <w:spacing w:val="-2"/>
                <w:sz w:val="24"/>
              </w:rPr>
              <w:t>31.12.2024г.</w:t>
            </w:r>
          </w:p>
        </w:tc>
      </w:tr>
    </w:tbl>
    <w:p w:rsidR="00335886" w:rsidRDefault="00335886" w:rsidP="004945E9">
      <w:pPr>
        <w:ind w:firstLine="684"/>
        <w:jc w:val="center"/>
        <w:rPr>
          <w:b/>
          <w:bCs/>
        </w:rPr>
      </w:pPr>
    </w:p>
    <w:p w:rsidR="00267760" w:rsidRDefault="00267760">
      <w:pPr>
        <w:pStyle w:val="a3"/>
        <w:spacing w:before="5"/>
        <w:rPr>
          <w:sz w:val="21"/>
        </w:rPr>
      </w:pPr>
    </w:p>
    <w:p w:rsidR="00267760" w:rsidRDefault="004317D9" w:rsidP="003D078F">
      <w:pPr>
        <w:pStyle w:val="4"/>
        <w:numPr>
          <w:ilvl w:val="0"/>
          <w:numId w:val="18"/>
        </w:numPr>
        <w:tabs>
          <w:tab w:val="left" w:pos="649"/>
        </w:tabs>
        <w:ind w:left="649" w:hanging="189"/>
        <w:jc w:val="center"/>
        <w:rPr>
          <w:sz w:val="22"/>
        </w:rPr>
      </w:pPr>
      <w:r>
        <w:rPr>
          <w:w w:val="105"/>
        </w:rPr>
        <w:t>2</w:t>
      </w:r>
      <w:r>
        <w:rPr>
          <w:spacing w:val="-3"/>
          <w:w w:val="105"/>
        </w:rPr>
        <w:t xml:space="preserve"> </w:t>
      </w:r>
      <w:r>
        <w:rPr>
          <w:w w:val="105"/>
        </w:rPr>
        <w:t>Характеристика</w:t>
      </w:r>
      <w:r>
        <w:rPr>
          <w:spacing w:val="-2"/>
          <w:w w:val="105"/>
        </w:rPr>
        <w:t xml:space="preserve"> </w:t>
      </w:r>
      <w:r>
        <w:rPr>
          <w:w w:val="105"/>
        </w:rPr>
        <w:t>существующего</w:t>
      </w:r>
      <w:r>
        <w:rPr>
          <w:spacing w:val="27"/>
          <w:w w:val="105"/>
        </w:rPr>
        <w:t xml:space="preserve"> </w:t>
      </w:r>
      <w:r>
        <w:rPr>
          <w:w w:val="105"/>
        </w:rPr>
        <w:t>состояния</w:t>
      </w:r>
      <w:r>
        <w:rPr>
          <w:spacing w:val="28"/>
          <w:w w:val="105"/>
        </w:rPr>
        <w:t xml:space="preserve"> </w:t>
      </w:r>
      <w:r>
        <w:rPr>
          <w:w w:val="105"/>
        </w:rPr>
        <w:t>системы</w:t>
      </w:r>
      <w:r>
        <w:rPr>
          <w:spacing w:val="16"/>
          <w:w w:val="105"/>
        </w:rPr>
        <w:t xml:space="preserve"> </w:t>
      </w:r>
      <w:r>
        <w:rPr>
          <w:spacing w:val="-2"/>
          <w:w w:val="105"/>
        </w:rPr>
        <w:t>водоотведения</w:t>
      </w:r>
    </w:p>
    <w:p w:rsidR="00267760" w:rsidRDefault="00267760">
      <w:pPr>
        <w:pStyle w:val="a3"/>
        <w:rPr>
          <w:b/>
          <w:sz w:val="21"/>
        </w:rPr>
      </w:pPr>
    </w:p>
    <w:p w:rsidR="00267760" w:rsidRDefault="004317D9" w:rsidP="00EF5DA7">
      <w:pPr>
        <w:pStyle w:val="a3"/>
        <w:ind w:firstLine="567"/>
        <w:jc w:val="both"/>
      </w:pPr>
      <w:r>
        <w:rPr>
          <w:spacing w:val="-2"/>
        </w:rPr>
        <w:t>В</w:t>
      </w:r>
      <w:r>
        <w:rPr>
          <w:spacing w:val="-11"/>
        </w:rPr>
        <w:t xml:space="preserve"> </w:t>
      </w:r>
      <w:r>
        <w:rPr>
          <w:spacing w:val="-2"/>
        </w:rPr>
        <w:t>систему</w:t>
      </w:r>
      <w:r>
        <w:rPr>
          <w:spacing w:val="-11"/>
        </w:rPr>
        <w:t xml:space="preserve"> </w:t>
      </w:r>
      <w:r>
        <w:rPr>
          <w:spacing w:val="-2"/>
        </w:rPr>
        <w:t>водоотведения</w:t>
      </w:r>
      <w:r>
        <w:rPr>
          <w:spacing w:val="-11"/>
        </w:rPr>
        <w:t xml:space="preserve"> </w:t>
      </w:r>
      <w:r>
        <w:rPr>
          <w:spacing w:val="-2"/>
        </w:rPr>
        <w:t>г.</w:t>
      </w:r>
      <w:r>
        <w:rPr>
          <w:spacing w:val="-11"/>
        </w:rPr>
        <w:t xml:space="preserve"> </w:t>
      </w:r>
      <w:r>
        <w:rPr>
          <w:spacing w:val="-2"/>
        </w:rPr>
        <w:t>Зернограда</w:t>
      </w:r>
      <w:r>
        <w:rPr>
          <w:spacing w:val="-11"/>
        </w:rPr>
        <w:t xml:space="preserve"> </w:t>
      </w:r>
      <w:r>
        <w:rPr>
          <w:spacing w:val="-2"/>
        </w:rPr>
        <w:t>входят</w:t>
      </w:r>
      <w:r>
        <w:rPr>
          <w:spacing w:val="-11"/>
        </w:rPr>
        <w:t xml:space="preserve"> </w:t>
      </w:r>
      <w:r>
        <w:rPr>
          <w:spacing w:val="-2"/>
        </w:rPr>
        <w:t>очистные</w:t>
      </w:r>
      <w:r>
        <w:rPr>
          <w:spacing w:val="-11"/>
        </w:rPr>
        <w:t xml:space="preserve"> </w:t>
      </w:r>
      <w:r>
        <w:rPr>
          <w:spacing w:val="-2"/>
        </w:rPr>
        <w:t>сооружения</w:t>
      </w:r>
      <w:r>
        <w:rPr>
          <w:spacing w:val="-11"/>
        </w:rPr>
        <w:t xml:space="preserve"> </w:t>
      </w:r>
      <w:r>
        <w:rPr>
          <w:spacing w:val="-2"/>
        </w:rPr>
        <w:t>канализации,</w:t>
      </w:r>
      <w:r>
        <w:rPr>
          <w:spacing w:val="-11"/>
        </w:rPr>
        <w:t xml:space="preserve"> </w:t>
      </w:r>
      <w:r>
        <w:rPr>
          <w:spacing w:val="-2"/>
        </w:rPr>
        <w:t>6</w:t>
      </w:r>
      <w:r>
        <w:rPr>
          <w:spacing w:val="-11"/>
        </w:rPr>
        <w:t xml:space="preserve"> </w:t>
      </w:r>
      <w:r>
        <w:rPr>
          <w:spacing w:val="-2"/>
        </w:rPr>
        <w:t xml:space="preserve">насосных </w:t>
      </w:r>
      <w:r>
        <w:rPr>
          <w:spacing w:val="-4"/>
        </w:rPr>
        <w:t>станций</w:t>
      </w:r>
      <w:r>
        <w:rPr>
          <w:spacing w:val="-5"/>
        </w:rPr>
        <w:t xml:space="preserve"> </w:t>
      </w:r>
      <w:r>
        <w:rPr>
          <w:spacing w:val="-4"/>
        </w:rPr>
        <w:t>перекачки</w:t>
      </w:r>
      <w:r>
        <w:rPr>
          <w:spacing w:val="-5"/>
        </w:rPr>
        <w:t xml:space="preserve"> </w:t>
      </w:r>
      <w:r>
        <w:rPr>
          <w:spacing w:val="-4"/>
        </w:rPr>
        <w:t>сточных</w:t>
      </w:r>
      <w:r>
        <w:rPr>
          <w:spacing w:val="-5"/>
        </w:rPr>
        <w:t xml:space="preserve"> </w:t>
      </w:r>
      <w:r>
        <w:rPr>
          <w:spacing w:val="-4"/>
        </w:rPr>
        <w:t>вод,</w:t>
      </w:r>
      <w:r>
        <w:rPr>
          <w:spacing w:val="-5"/>
        </w:rPr>
        <w:t xml:space="preserve"> </w:t>
      </w:r>
      <w:r>
        <w:rPr>
          <w:spacing w:val="-4"/>
        </w:rPr>
        <w:t>2</w:t>
      </w:r>
      <w:r>
        <w:rPr>
          <w:spacing w:val="-5"/>
        </w:rPr>
        <w:t xml:space="preserve"> </w:t>
      </w:r>
      <w:r>
        <w:rPr>
          <w:spacing w:val="-4"/>
        </w:rPr>
        <w:t>канализационные</w:t>
      </w:r>
      <w:r>
        <w:rPr>
          <w:spacing w:val="-5"/>
        </w:rPr>
        <w:t xml:space="preserve"> </w:t>
      </w:r>
      <w:r>
        <w:rPr>
          <w:spacing w:val="-4"/>
        </w:rPr>
        <w:t>очистные</w:t>
      </w:r>
      <w:r>
        <w:rPr>
          <w:spacing w:val="-5"/>
        </w:rPr>
        <w:t xml:space="preserve"> </w:t>
      </w:r>
      <w:r>
        <w:rPr>
          <w:spacing w:val="-4"/>
        </w:rPr>
        <w:t>станции</w:t>
      </w:r>
      <w:r>
        <w:rPr>
          <w:spacing w:val="-5"/>
        </w:rPr>
        <w:t xml:space="preserve"> </w:t>
      </w:r>
      <w:r>
        <w:rPr>
          <w:spacing w:val="-4"/>
        </w:rPr>
        <w:t>и</w:t>
      </w:r>
      <w:r>
        <w:rPr>
          <w:spacing w:val="-5"/>
        </w:rPr>
        <w:t xml:space="preserve"> </w:t>
      </w:r>
      <w:r>
        <w:rPr>
          <w:spacing w:val="-4"/>
        </w:rPr>
        <w:t>69,528</w:t>
      </w:r>
      <w:r>
        <w:rPr>
          <w:spacing w:val="-5"/>
        </w:rPr>
        <w:t xml:space="preserve"> </w:t>
      </w:r>
      <w:r>
        <w:rPr>
          <w:spacing w:val="-4"/>
        </w:rPr>
        <w:t>км</w:t>
      </w:r>
      <w:r>
        <w:rPr>
          <w:spacing w:val="-5"/>
        </w:rPr>
        <w:t xml:space="preserve"> </w:t>
      </w:r>
      <w:r>
        <w:rPr>
          <w:spacing w:val="-4"/>
        </w:rPr>
        <w:t xml:space="preserve">канализационных </w:t>
      </w:r>
      <w:r>
        <w:t>сетей.</w:t>
      </w:r>
      <w:r>
        <w:rPr>
          <w:spacing w:val="-3"/>
        </w:rPr>
        <w:t xml:space="preserve"> </w:t>
      </w:r>
      <w:r>
        <w:t>Протяженность ветхих канализационных сетей составляет – 29,20 км.</w:t>
      </w:r>
    </w:p>
    <w:p w:rsidR="00267760" w:rsidRDefault="00267760">
      <w:pPr>
        <w:spacing w:line="276" w:lineRule="auto"/>
        <w:jc w:val="both"/>
      </w:pPr>
    </w:p>
    <w:p w:rsidR="00267760" w:rsidRDefault="004317D9" w:rsidP="00903C3E">
      <w:pPr>
        <w:pStyle w:val="4"/>
        <w:numPr>
          <w:ilvl w:val="1"/>
          <w:numId w:val="16"/>
        </w:numPr>
        <w:tabs>
          <w:tab w:val="left" w:pos="705"/>
        </w:tabs>
        <w:spacing w:before="77"/>
        <w:jc w:val="center"/>
      </w:pPr>
      <w:r>
        <w:t>Характеристика</w:t>
      </w:r>
      <w:r>
        <w:rPr>
          <w:spacing w:val="66"/>
        </w:rPr>
        <w:t xml:space="preserve"> </w:t>
      </w:r>
      <w:r>
        <w:t>существующего</w:t>
      </w:r>
      <w:r>
        <w:rPr>
          <w:spacing w:val="78"/>
        </w:rPr>
        <w:t xml:space="preserve"> </w:t>
      </w:r>
      <w:r>
        <w:t>состояния</w:t>
      </w:r>
      <w:r>
        <w:rPr>
          <w:spacing w:val="76"/>
        </w:rPr>
        <w:t xml:space="preserve"> </w:t>
      </w:r>
      <w:r>
        <w:t>системы</w:t>
      </w:r>
      <w:r>
        <w:rPr>
          <w:spacing w:val="60"/>
        </w:rPr>
        <w:t xml:space="preserve"> </w:t>
      </w:r>
      <w:r>
        <w:rPr>
          <w:spacing w:val="-2"/>
        </w:rPr>
        <w:t>теплоснабжения</w:t>
      </w:r>
    </w:p>
    <w:p w:rsidR="00267760" w:rsidRDefault="004317D9">
      <w:pPr>
        <w:spacing w:before="57"/>
        <w:ind w:left="1331"/>
        <w:rPr>
          <w:i/>
          <w:sz w:val="24"/>
        </w:rPr>
      </w:pPr>
      <w:r>
        <w:rPr>
          <w:i/>
          <w:spacing w:val="-2"/>
          <w:sz w:val="24"/>
        </w:rPr>
        <w:t>Существующее</w:t>
      </w:r>
      <w:r>
        <w:rPr>
          <w:i/>
          <w:spacing w:val="20"/>
          <w:sz w:val="24"/>
        </w:rPr>
        <w:t xml:space="preserve"> </w:t>
      </w:r>
      <w:r>
        <w:rPr>
          <w:i/>
          <w:spacing w:val="-2"/>
          <w:sz w:val="24"/>
        </w:rPr>
        <w:t>положение</w:t>
      </w:r>
    </w:p>
    <w:p w:rsidR="002015B2" w:rsidRPr="00572D9F" w:rsidRDefault="002015B2" w:rsidP="00EF5DA7">
      <w:pPr>
        <w:tabs>
          <w:tab w:val="left" w:pos="1843"/>
        </w:tabs>
        <w:ind w:firstLine="567"/>
        <w:jc w:val="both"/>
        <w:rPr>
          <w:rFonts w:eastAsia="Calibri"/>
          <w:sz w:val="24"/>
          <w:szCs w:val="24"/>
        </w:rPr>
      </w:pPr>
      <w:bookmarkStart w:id="1" w:name="_Hlk160641856"/>
      <w:bookmarkStart w:id="2" w:name="_Hlk160641062"/>
      <w:r w:rsidRPr="00572D9F">
        <w:rPr>
          <w:rFonts w:eastAsia="Calibri"/>
          <w:sz w:val="24"/>
          <w:szCs w:val="24"/>
        </w:rPr>
        <w:t>На территории Зерноградского городского поселения установлен статус ЕТО для АО «Зерноградские тепловые сети».</w:t>
      </w:r>
    </w:p>
    <w:p w:rsidR="002015B2" w:rsidRPr="00572D9F" w:rsidRDefault="002015B2" w:rsidP="00205F42">
      <w:pPr>
        <w:tabs>
          <w:tab w:val="left" w:pos="1843"/>
        </w:tabs>
        <w:ind w:firstLine="567"/>
        <w:jc w:val="both"/>
        <w:rPr>
          <w:rFonts w:eastAsia="Calibri"/>
          <w:sz w:val="24"/>
          <w:szCs w:val="24"/>
        </w:rPr>
      </w:pPr>
      <w:bookmarkStart w:id="3" w:name="_Hlk163822860"/>
      <w:bookmarkEnd w:id="1"/>
      <w:r w:rsidRPr="00572D9F">
        <w:rPr>
          <w:rFonts w:eastAsia="Calibri"/>
          <w:sz w:val="24"/>
          <w:szCs w:val="24"/>
        </w:rPr>
        <w:t xml:space="preserve">В зону эксплуатационной ответственности теплоснабжающей и </w:t>
      </w:r>
      <w:proofErr w:type="spellStart"/>
      <w:r w:rsidRPr="00572D9F">
        <w:rPr>
          <w:rFonts w:eastAsia="Calibri"/>
          <w:sz w:val="24"/>
          <w:szCs w:val="24"/>
        </w:rPr>
        <w:t>теплосетевой</w:t>
      </w:r>
      <w:proofErr w:type="spellEnd"/>
      <w:r w:rsidRPr="00572D9F">
        <w:rPr>
          <w:rFonts w:eastAsia="Calibri"/>
          <w:sz w:val="24"/>
          <w:szCs w:val="24"/>
        </w:rPr>
        <w:t xml:space="preserve"> организации №1 АО «Зерноградские тепловые сети» входит 10 источников тепловой энергии и тепловые сети.</w:t>
      </w:r>
    </w:p>
    <w:bookmarkEnd w:id="2"/>
    <w:bookmarkEnd w:id="3"/>
    <w:p w:rsidR="00267760" w:rsidRDefault="00D42EE6" w:rsidP="00205F42">
      <w:pPr>
        <w:pStyle w:val="a3"/>
        <w:ind w:firstLine="567"/>
        <w:jc w:val="both"/>
        <w:rPr>
          <w:rFonts w:eastAsia="Calibri"/>
        </w:rPr>
      </w:pPr>
      <w:proofErr w:type="gramStart"/>
      <w:r>
        <w:rPr>
          <w:rFonts w:eastAsia="Calibri"/>
        </w:rPr>
        <w:t>В зону эксплуатационной ответст</w:t>
      </w:r>
      <w:r w:rsidR="00205F42" w:rsidRPr="00572D9F">
        <w:rPr>
          <w:rFonts w:eastAsia="Calibri"/>
        </w:rPr>
        <w:t xml:space="preserve">венности теплоснабжающей и </w:t>
      </w:r>
      <w:proofErr w:type="spellStart"/>
      <w:r w:rsidR="00205F42" w:rsidRPr="00572D9F">
        <w:rPr>
          <w:rFonts w:eastAsia="Calibri"/>
        </w:rPr>
        <w:t>теплосетевой</w:t>
      </w:r>
      <w:proofErr w:type="spellEnd"/>
      <w:r w:rsidR="00205F42" w:rsidRPr="00572D9F">
        <w:rPr>
          <w:rFonts w:eastAsia="Calibri"/>
        </w:rPr>
        <w:t xml:space="preserve"> организации</w:t>
      </w:r>
      <w:r w:rsidR="00205F42">
        <w:rPr>
          <w:rFonts w:eastAsia="Calibri"/>
        </w:rPr>
        <w:t xml:space="preserve"> ЖКС №6 (г. Краснодар) филиала ФГБУ «ЦЖКУ» Минобороны России  (по ВКС)</w:t>
      </w:r>
      <w:r>
        <w:rPr>
          <w:rFonts w:eastAsia="Calibri"/>
        </w:rPr>
        <w:t xml:space="preserve"> Котельная № 81 в/г  №</w:t>
      </w:r>
      <w:r w:rsidR="00465D45">
        <w:rPr>
          <w:rFonts w:eastAsia="Calibri"/>
        </w:rPr>
        <w:t xml:space="preserve"> </w:t>
      </w:r>
      <w:r>
        <w:rPr>
          <w:rFonts w:eastAsia="Calibri"/>
        </w:rPr>
        <w:t>1 г. Зерноград, ул. им. Шукшина,80 с сетью ТС ГВС осуществляет подачу тепла и горячего водоснабжения для 18 объектов Минобороны России, а также 13 многоквартирных  домов,1 детского сада, 1 общежитие.</w:t>
      </w:r>
      <w:proofErr w:type="gramEnd"/>
    </w:p>
    <w:p w:rsidR="00D42EE6" w:rsidRDefault="00D42EE6" w:rsidP="00205F42">
      <w:pPr>
        <w:pStyle w:val="a3"/>
        <w:ind w:firstLine="567"/>
        <w:jc w:val="both"/>
        <w:rPr>
          <w:rFonts w:eastAsia="Calibri"/>
        </w:rPr>
      </w:pPr>
      <w:r>
        <w:rPr>
          <w:rFonts w:eastAsia="Calibri"/>
        </w:rPr>
        <w:t>Котельная № 30 в /</w:t>
      </w:r>
      <w:proofErr w:type="gramStart"/>
      <w:r>
        <w:rPr>
          <w:rFonts w:eastAsia="Calibri"/>
        </w:rPr>
        <w:t>г</w:t>
      </w:r>
      <w:proofErr w:type="gramEnd"/>
      <w:r>
        <w:rPr>
          <w:rFonts w:eastAsia="Calibri"/>
        </w:rPr>
        <w:t xml:space="preserve"> №</w:t>
      </w:r>
      <w:r w:rsidR="00465D45">
        <w:rPr>
          <w:rFonts w:eastAsia="Calibri"/>
        </w:rPr>
        <w:t xml:space="preserve"> </w:t>
      </w:r>
      <w:r>
        <w:rPr>
          <w:rFonts w:eastAsia="Calibri"/>
        </w:rPr>
        <w:t xml:space="preserve">2 г. Зерноград, ул. </w:t>
      </w:r>
      <w:r w:rsidR="00465D45">
        <w:rPr>
          <w:rFonts w:eastAsia="Calibri"/>
        </w:rPr>
        <w:t xml:space="preserve"> им.</w:t>
      </w:r>
      <w:r>
        <w:rPr>
          <w:rFonts w:eastAsia="Calibri"/>
        </w:rPr>
        <w:t xml:space="preserve"> Еремина </w:t>
      </w:r>
      <w:r w:rsidR="00465D45">
        <w:rPr>
          <w:rFonts w:eastAsia="Calibri"/>
        </w:rPr>
        <w:t>с сетью ТС и ГВС осуществляет подачу тепла и горячего водоснабжения для 7 объектов Минобороны России, а также 16 многоквартирных жилых домов, 1 детского сада, 1 школы, 1 общественного центра, 2 объектов Зерноградское ПП ЖКХ.</w:t>
      </w:r>
    </w:p>
    <w:p w:rsidR="00465D45" w:rsidRDefault="00465D45" w:rsidP="00205F42">
      <w:pPr>
        <w:pStyle w:val="a3"/>
        <w:ind w:firstLine="567"/>
        <w:jc w:val="both"/>
        <w:rPr>
          <w:i/>
          <w:sz w:val="26"/>
        </w:rPr>
      </w:pPr>
      <w:r>
        <w:rPr>
          <w:rFonts w:eastAsia="Calibri"/>
        </w:rPr>
        <w:t xml:space="preserve">Котельная № 33 расположена на территории </w:t>
      </w:r>
      <w:proofErr w:type="gramStart"/>
      <w:r>
        <w:rPr>
          <w:rFonts w:eastAsia="Calibri"/>
        </w:rPr>
        <w:t>муниципальных</w:t>
      </w:r>
      <w:proofErr w:type="gramEnd"/>
      <w:r>
        <w:rPr>
          <w:rFonts w:eastAsia="Calibri"/>
        </w:rPr>
        <w:t xml:space="preserve"> ОСК на юго-западной окраине г. Зерноград, законсервирована в 2023году.</w:t>
      </w:r>
    </w:p>
    <w:p w:rsidR="00267760" w:rsidRDefault="00267760" w:rsidP="00205F42">
      <w:pPr>
        <w:pStyle w:val="a3"/>
        <w:ind w:firstLine="567"/>
        <w:jc w:val="both"/>
        <w:rPr>
          <w:i/>
          <w:sz w:val="21"/>
        </w:rPr>
      </w:pPr>
    </w:p>
    <w:p w:rsidR="00C24463" w:rsidRDefault="00C24463">
      <w:pPr>
        <w:pStyle w:val="a3"/>
        <w:tabs>
          <w:tab w:val="left" w:pos="3493"/>
        </w:tabs>
        <w:spacing w:line="283" w:lineRule="auto"/>
        <w:ind w:left="1318" w:right="904"/>
        <w:jc w:val="center"/>
      </w:pPr>
    </w:p>
    <w:p w:rsidR="00C24463" w:rsidRDefault="00C24463">
      <w:pPr>
        <w:pStyle w:val="a3"/>
        <w:tabs>
          <w:tab w:val="left" w:pos="3493"/>
        </w:tabs>
        <w:spacing w:line="283" w:lineRule="auto"/>
        <w:ind w:left="1318" w:right="904"/>
        <w:jc w:val="center"/>
      </w:pPr>
    </w:p>
    <w:p w:rsidR="00C24463" w:rsidRDefault="00C24463">
      <w:pPr>
        <w:pStyle w:val="a3"/>
        <w:tabs>
          <w:tab w:val="left" w:pos="3493"/>
        </w:tabs>
        <w:spacing w:line="283" w:lineRule="auto"/>
        <w:ind w:left="1318" w:right="904"/>
        <w:jc w:val="center"/>
      </w:pPr>
    </w:p>
    <w:p w:rsidR="00267760" w:rsidRDefault="004317D9">
      <w:pPr>
        <w:pStyle w:val="a3"/>
        <w:tabs>
          <w:tab w:val="left" w:pos="3493"/>
        </w:tabs>
        <w:spacing w:line="283" w:lineRule="auto"/>
        <w:ind w:left="1318" w:right="904"/>
        <w:jc w:val="center"/>
      </w:pPr>
      <w:r>
        <w:lastRenderedPageBreak/>
        <w:t>Таблица № 2.2.1</w:t>
      </w:r>
      <w:r>
        <w:tab/>
        <w:t>Тепловые</w:t>
      </w:r>
      <w:r>
        <w:rPr>
          <w:spacing w:val="-8"/>
        </w:rPr>
        <w:t xml:space="preserve"> </w:t>
      </w:r>
      <w:r>
        <w:t>нагрузки</w:t>
      </w:r>
      <w:r>
        <w:rPr>
          <w:spacing w:val="-9"/>
        </w:rPr>
        <w:t xml:space="preserve"> </w:t>
      </w:r>
      <w:r>
        <w:t>потребителей</w:t>
      </w:r>
      <w:r>
        <w:rPr>
          <w:spacing w:val="-8"/>
        </w:rPr>
        <w:t xml:space="preserve"> </w:t>
      </w:r>
      <w:r>
        <w:t>систем</w:t>
      </w:r>
      <w:r>
        <w:rPr>
          <w:spacing w:val="26"/>
        </w:rPr>
        <w:t xml:space="preserve"> </w:t>
      </w:r>
      <w:r>
        <w:t>централизованного теплоснабжения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территории</w:t>
      </w:r>
      <w:r>
        <w:rPr>
          <w:spacing w:val="-4"/>
        </w:rPr>
        <w:t xml:space="preserve"> </w:t>
      </w:r>
      <w:r>
        <w:t>Зерноградского</w:t>
      </w:r>
      <w:r>
        <w:rPr>
          <w:spacing w:val="-4"/>
        </w:rPr>
        <w:t xml:space="preserve"> </w:t>
      </w:r>
      <w:r>
        <w:t>городского</w:t>
      </w:r>
      <w:r>
        <w:rPr>
          <w:spacing w:val="-4"/>
        </w:rPr>
        <w:t xml:space="preserve"> </w:t>
      </w:r>
      <w:r>
        <w:t>поселения</w:t>
      </w:r>
      <w:r>
        <w:rPr>
          <w:spacing w:val="-4"/>
        </w:rPr>
        <w:t xml:space="preserve"> </w:t>
      </w:r>
      <w:r>
        <w:t xml:space="preserve">Ростовской </w:t>
      </w:r>
      <w:r>
        <w:rPr>
          <w:spacing w:val="-2"/>
        </w:rPr>
        <w:t>области</w:t>
      </w:r>
    </w:p>
    <w:p w:rsidR="00267760" w:rsidRDefault="00267760">
      <w:pPr>
        <w:pStyle w:val="a3"/>
        <w:spacing w:before="4"/>
        <w:rPr>
          <w:sz w:val="10"/>
        </w:rPr>
      </w:pPr>
    </w:p>
    <w:tbl>
      <w:tblPr>
        <w:tblStyle w:val="TableNormal"/>
        <w:tblW w:w="0" w:type="auto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61"/>
        <w:gridCol w:w="1830"/>
        <w:gridCol w:w="1714"/>
        <w:gridCol w:w="733"/>
        <w:gridCol w:w="1393"/>
        <w:gridCol w:w="1808"/>
      </w:tblGrid>
      <w:tr w:rsidR="00267760" w:rsidTr="00A243A6">
        <w:trPr>
          <w:trHeight w:val="1564"/>
        </w:trPr>
        <w:tc>
          <w:tcPr>
            <w:tcW w:w="2161" w:type="dxa"/>
          </w:tcPr>
          <w:p w:rsidR="00267760" w:rsidRDefault="004317D9">
            <w:pPr>
              <w:pStyle w:val="TableParagraph"/>
              <w:ind w:left="142" w:right="128" w:hanging="1"/>
              <w:jc w:val="center"/>
            </w:pPr>
            <w:proofErr w:type="spellStart"/>
            <w:r>
              <w:rPr>
                <w:spacing w:val="-2"/>
              </w:rPr>
              <w:t>Ресурсоснабжа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4"/>
              </w:rPr>
              <w:t>ющая</w:t>
            </w:r>
            <w:proofErr w:type="spellEnd"/>
            <w:r>
              <w:rPr>
                <w:spacing w:val="-4"/>
              </w:rPr>
              <w:t xml:space="preserve"> организация/</w:t>
            </w:r>
            <w:proofErr w:type="spellStart"/>
            <w:proofErr w:type="gramStart"/>
            <w:r>
              <w:rPr>
                <w:spacing w:val="-4"/>
              </w:rPr>
              <w:t>ис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rPr>
                <w:spacing w:val="-2"/>
              </w:rPr>
              <w:t>точник</w:t>
            </w:r>
            <w:proofErr w:type="spellEnd"/>
            <w:proofErr w:type="gram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4"/>
              </w:rPr>
              <w:t>теплоснабжени</w:t>
            </w:r>
            <w:proofErr w:type="spellEnd"/>
            <w:r>
              <w:rPr>
                <w:spacing w:val="-4"/>
              </w:rPr>
              <w:t xml:space="preserve"> </w:t>
            </w:r>
            <w:r>
              <w:rPr>
                <w:spacing w:val="-10"/>
              </w:rPr>
              <w:t>я</w:t>
            </w:r>
          </w:p>
        </w:tc>
        <w:tc>
          <w:tcPr>
            <w:tcW w:w="1830" w:type="dxa"/>
          </w:tcPr>
          <w:p w:rsidR="00267760" w:rsidRDefault="004317D9">
            <w:pPr>
              <w:pStyle w:val="TableParagraph"/>
              <w:ind w:left="412"/>
            </w:pPr>
            <w:r>
              <w:rPr>
                <w:spacing w:val="-2"/>
              </w:rPr>
              <w:t>Отопление</w:t>
            </w:r>
          </w:p>
        </w:tc>
        <w:tc>
          <w:tcPr>
            <w:tcW w:w="1714" w:type="dxa"/>
          </w:tcPr>
          <w:p w:rsidR="00267760" w:rsidRDefault="004317D9">
            <w:pPr>
              <w:pStyle w:val="TableParagraph"/>
              <w:ind w:left="305"/>
            </w:pPr>
            <w:r>
              <w:rPr>
                <w:spacing w:val="-2"/>
              </w:rPr>
              <w:t>Вентиляция</w:t>
            </w:r>
          </w:p>
        </w:tc>
        <w:tc>
          <w:tcPr>
            <w:tcW w:w="733" w:type="dxa"/>
          </w:tcPr>
          <w:p w:rsidR="00267760" w:rsidRDefault="004317D9">
            <w:pPr>
              <w:pStyle w:val="TableParagraph"/>
              <w:ind w:left="140"/>
              <w:rPr>
                <w:sz w:val="24"/>
              </w:rPr>
            </w:pPr>
            <w:r>
              <w:rPr>
                <w:spacing w:val="-5"/>
                <w:sz w:val="24"/>
              </w:rPr>
              <w:t>ГСВ</w:t>
            </w:r>
          </w:p>
        </w:tc>
        <w:tc>
          <w:tcPr>
            <w:tcW w:w="1393" w:type="dxa"/>
          </w:tcPr>
          <w:p w:rsidR="00267760" w:rsidRDefault="004317D9">
            <w:pPr>
              <w:pStyle w:val="TableParagraph"/>
              <w:ind w:left="234" w:hanging="101"/>
            </w:pPr>
            <w:r>
              <w:rPr>
                <w:spacing w:val="-4"/>
              </w:rPr>
              <w:t xml:space="preserve">Выделенная </w:t>
            </w:r>
            <w:r>
              <w:rPr>
                <w:spacing w:val="-2"/>
              </w:rPr>
              <w:t>мощность</w:t>
            </w:r>
          </w:p>
        </w:tc>
        <w:tc>
          <w:tcPr>
            <w:tcW w:w="1808" w:type="dxa"/>
          </w:tcPr>
          <w:p w:rsidR="00267760" w:rsidRDefault="004317D9">
            <w:pPr>
              <w:pStyle w:val="TableParagraph"/>
              <w:ind w:left="600"/>
              <w:rPr>
                <w:sz w:val="24"/>
              </w:rPr>
            </w:pPr>
            <w:r>
              <w:rPr>
                <w:spacing w:val="-2"/>
                <w:sz w:val="24"/>
              </w:rPr>
              <w:t>Итого</w:t>
            </w:r>
          </w:p>
        </w:tc>
      </w:tr>
      <w:tr w:rsidR="00267760" w:rsidTr="00A243A6">
        <w:trPr>
          <w:trHeight w:val="322"/>
        </w:trPr>
        <w:tc>
          <w:tcPr>
            <w:tcW w:w="2161" w:type="dxa"/>
          </w:tcPr>
          <w:p w:rsidR="00267760" w:rsidRDefault="00374793" w:rsidP="00374793">
            <w:pPr>
              <w:pStyle w:val="TableParagraph"/>
              <w:jc w:val="center"/>
            </w:pPr>
            <w:r>
              <w:rPr>
                <w:spacing w:val="-2"/>
              </w:rPr>
              <w:t>АО «Зерноградские тепловые сети»</w:t>
            </w:r>
          </w:p>
        </w:tc>
        <w:tc>
          <w:tcPr>
            <w:tcW w:w="1830" w:type="dxa"/>
          </w:tcPr>
          <w:p w:rsidR="00267760" w:rsidRDefault="00374793" w:rsidP="00374793">
            <w:pPr>
              <w:pStyle w:val="TableParagraph"/>
              <w:jc w:val="center"/>
            </w:pPr>
            <w:r w:rsidRPr="00B82C89">
              <w:rPr>
                <w:spacing w:val="-2"/>
              </w:rPr>
              <w:t>19,12</w:t>
            </w:r>
          </w:p>
        </w:tc>
        <w:tc>
          <w:tcPr>
            <w:tcW w:w="1714" w:type="dxa"/>
          </w:tcPr>
          <w:p w:rsidR="00267760" w:rsidRDefault="00374793" w:rsidP="00374793">
            <w:pPr>
              <w:pStyle w:val="TableParagraph"/>
              <w:jc w:val="center"/>
            </w:pPr>
            <w:r>
              <w:t>-</w:t>
            </w:r>
          </w:p>
        </w:tc>
        <w:tc>
          <w:tcPr>
            <w:tcW w:w="733" w:type="dxa"/>
          </w:tcPr>
          <w:p w:rsidR="00267760" w:rsidRDefault="00925BD1" w:rsidP="00925BD1">
            <w:pPr>
              <w:pStyle w:val="TableParagraph"/>
              <w:jc w:val="center"/>
            </w:pPr>
            <w:r w:rsidRPr="00B82C89">
              <w:rPr>
                <w:spacing w:val="-2"/>
              </w:rPr>
              <w:t>1,28</w:t>
            </w:r>
          </w:p>
        </w:tc>
        <w:tc>
          <w:tcPr>
            <w:tcW w:w="1393" w:type="dxa"/>
          </w:tcPr>
          <w:p w:rsidR="00267760" w:rsidRDefault="00925BD1" w:rsidP="00925BD1">
            <w:pPr>
              <w:pStyle w:val="TableParagraph"/>
              <w:jc w:val="center"/>
            </w:pPr>
            <w:r>
              <w:t>-</w:t>
            </w:r>
          </w:p>
        </w:tc>
        <w:tc>
          <w:tcPr>
            <w:tcW w:w="1808" w:type="dxa"/>
          </w:tcPr>
          <w:p w:rsidR="00267760" w:rsidRDefault="00A50BEE" w:rsidP="00A50BEE">
            <w:pPr>
              <w:pStyle w:val="TableParagraph"/>
              <w:jc w:val="center"/>
            </w:pPr>
            <w:r w:rsidRPr="00B82C89">
              <w:rPr>
                <w:spacing w:val="-2"/>
              </w:rPr>
              <w:t>20,4</w:t>
            </w:r>
          </w:p>
        </w:tc>
      </w:tr>
      <w:tr w:rsidR="00267760" w:rsidTr="00A243A6">
        <w:trPr>
          <w:trHeight w:val="322"/>
        </w:trPr>
        <w:tc>
          <w:tcPr>
            <w:tcW w:w="2161" w:type="dxa"/>
          </w:tcPr>
          <w:p w:rsidR="00267760" w:rsidRDefault="00267760">
            <w:pPr>
              <w:pStyle w:val="TableParagraph"/>
            </w:pPr>
          </w:p>
        </w:tc>
        <w:tc>
          <w:tcPr>
            <w:tcW w:w="1830" w:type="dxa"/>
          </w:tcPr>
          <w:p w:rsidR="00267760" w:rsidRDefault="00267760">
            <w:pPr>
              <w:pStyle w:val="TableParagraph"/>
            </w:pPr>
          </w:p>
        </w:tc>
        <w:tc>
          <w:tcPr>
            <w:tcW w:w="1714" w:type="dxa"/>
          </w:tcPr>
          <w:p w:rsidR="00267760" w:rsidRDefault="00267760">
            <w:pPr>
              <w:pStyle w:val="TableParagraph"/>
            </w:pPr>
          </w:p>
        </w:tc>
        <w:tc>
          <w:tcPr>
            <w:tcW w:w="733" w:type="dxa"/>
          </w:tcPr>
          <w:p w:rsidR="00267760" w:rsidRDefault="00267760">
            <w:pPr>
              <w:pStyle w:val="TableParagraph"/>
            </w:pPr>
          </w:p>
        </w:tc>
        <w:tc>
          <w:tcPr>
            <w:tcW w:w="1393" w:type="dxa"/>
          </w:tcPr>
          <w:p w:rsidR="00267760" w:rsidRDefault="00267760">
            <w:pPr>
              <w:pStyle w:val="TableParagraph"/>
            </w:pPr>
          </w:p>
        </w:tc>
        <w:tc>
          <w:tcPr>
            <w:tcW w:w="1808" w:type="dxa"/>
          </w:tcPr>
          <w:p w:rsidR="00267760" w:rsidRDefault="00267760">
            <w:pPr>
              <w:pStyle w:val="TableParagraph"/>
            </w:pPr>
          </w:p>
        </w:tc>
      </w:tr>
    </w:tbl>
    <w:p w:rsidR="00267760" w:rsidRDefault="00267760">
      <w:pPr>
        <w:pStyle w:val="a3"/>
        <w:rPr>
          <w:sz w:val="26"/>
        </w:rPr>
      </w:pPr>
    </w:p>
    <w:p w:rsidR="00267760" w:rsidRDefault="00267760">
      <w:pPr>
        <w:pStyle w:val="a3"/>
        <w:spacing w:before="1"/>
      </w:pPr>
    </w:p>
    <w:p w:rsidR="006474B4" w:rsidRPr="003F57BB" w:rsidRDefault="004317D9" w:rsidP="003F57BB">
      <w:pPr>
        <w:pStyle w:val="a3"/>
        <w:tabs>
          <w:tab w:val="left" w:pos="3291"/>
          <w:tab w:val="left" w:pos="4849"/>
          <w:tab w:val="left" w:pos="6838"/>
          <w:tab w:val="left" w:pos="8586"/>
        </w:tabs>
        <w:spacing w:before="1" w:line="283" w:lineRule="auto"/>
        <w:ind w:left="610" w:right="398" w:firstLine="573"/>
      </w:pPr>
      <w:r>
        <w:t>Таблица № 2.2.2</w:t>
      </w:r>
      <w:r>
        <w:tab/>
      </w:r>
      <w:r>
        <w:rPr>
          <w:spacing w:val="-2"/>
        </w:rPr>
        <w:t>Основное</w:t>
      </w:r>
      <w:r>
        <w:tab/>
      </w:r>
      <w:r>
        <w:rPr>
          <w:spacing w:val="-2"/>
        </w:rPr>
        <w:t>оборудование</w:t>
      </w:r>
      <w:r>
        <w:tab/>
      </w:r>
      <w:r>
        <w:rPr>
          <w:spacing w:val="-2"/>
        </w:rPr>
        <w:t>источников</w:t>
      </w:r>
      <w:r>
        <w:tab/>
      </w:r>
      <w:r>
        <w:rPr>
          <w:spacing w:val="-2"/>
        </w:rPr>
        <w:t xml:space="preserve">теплоснабжения </w:t>
      </w:r>
      <w:r>
        <w:t>Зерноградского городского поселения</w:t>
      </w:r>
    </w:p>
    <w:tbl>
      <w:tblPr>
        <w:tblStyle w:val="a9"/>
        <w:tblW w:w="9639" w:type="dxa"/>
        <w:tblInd w:w="392" w:type="dxa"/>
        <w:tblLayout w:type="fixed"/>
        <w:tblLook w:val="04A0"/>
      </w:tblPr>
      <w:tblGrid>
        <w:gridCol w:w="2410"/>
        <w:gridCol w:w="1984"/>
        <w:gridCol w:w="992"/>
        <w:gridCol w:w="1560"/>
        <w:gridCol w:w="2693"/>
      </w:tblGrid>
      <w:tr w:rsidR="006474B4" w:rsidRPr="00056F1E" w:rsidTr="00A243A6">
        <w:tc>
          <w:tcPr>
            <w:tcW w:w="2410" w:type="dxa"/>
          </w:tcPr>
          <w:p w:rsidR="006474B4" w:rsidRPr="00056F1E" w:rsidRDefault="006474B4" w:rsidP="00977F04">
            <w:pPr>
              <w:spacing w:after="47"/>
              <w:jc w:val="center"/>
              <w:rPr>
                <w:spacing w:val="-2"/>
              </w:rPr>
            </w:pPr>
            <w:r w:rsidRPr="00056F1E">
              <w:rPr>
                <w:spacing w:val="-2"/>
              </w:rPr>
              <w:t>Наименование источника теплоснабжения</w:t>
            </w:r>
          </w:p>
        </w:tc>
        <w:tc>
          <w:tcPr>
            <w:tcW w:w="4536" w:type="dxa"/>
            <w:gridSpan w:val="3"/>
          </w:tcPr>
          <w:p w:rsidR="006474B4" w:rsidRPr="00056F1E" w:rsidRDefault="006474B4" w:rsidP="00977F04">
            <w:pPr>
              <w:spacing w:after="47"/>
              <w:jc w:val="center"/>
              <w:rPr>
                <w:spacing w:val="-2"/>
              </w:rPr>
            </w:pPr>
            <w:r w:rsidRPr="00056F1E">
              <w:rPr>
                <w:spacing w:val="-2"/>
              </w:rPr>
              <w:t>Котельное оборудование</w:t>
            </w:r>
          </w:p>
        </w:tc>
        <w:tc>
          <w:tcPr>
            <w:tcW w:w="2693" w:type="dxa"/>
          </w:tcPr>
          <w:p w:rsidR="006474B4" w:rsidRPr="00056F1E" w:rsidRDefault="006474B4" w:rsidP="00977F04">
            <w:pPr>
              <w:spacing w:after="47"/>
              <w:jc w:val="center"/>
              <w:rPr>
                <w:spacing w:val="-2"/>
              </w:rPr>
            </w:pPr>
            <w:r w:rsidRPr="00056F1E">
              <w:rPr>
                <w:spacing w:val="-2"/>
              </w:rPr>
              <w:t>Вид топлива</w:t>
            </w:r>
          </w:p>
        </w:tc>
      </w:tr>
      <w:tr w:rsidR="006474B4" w:rsidRPr="00056F1E" w:rsidTr="00A243A6">
        <w:tc>
          <w:tcPr>
            <w:tcW w:w="2410" w:type="dxa"/>
          </w:tcPr>
          <w:p w:rsidR="006474B4" w:rsidRPr="00056F1E" w:rsidRDefault="006474B4" w:rsidP="00977F04">
            <w:pPr>
              <w:spacing w:after="47"/>
              <w:jc w:val="center"/>
              <w:rPr>
                <w:spacing w:val="-2"/>
              </w:rPr>
            </w:pPr>
          </w:p>
        </w:tc>
        <w:tc>
          <w:tcPr>
            <w:tcW w:w="1984" w:type="dxa"/>
          </w:tcPr>
          <w:p w:rsidR="006474B4" w:rsidRPr="00056F1E" w:rsidRDefault="006474B4" w:rsidP="00977F04">
            <w:pPr>
              <w:spacing w:after="47"/>
              <w:jc w:val="center"/>
              <w:rPr>
                <w:spacing w:val="-2"/>
              </w:rPr>
            </w:pPr>
            <w:r w:rsidRPr="00056F1E">
              <w:rPr>
                <w:spacing w:val="-2"/>
              </w:rPr>
              <w:t>марка котла</w:t>
            </w:r>
          </w:p>
        </w:tc>
        <w:tc>
          <w:tcPr>
            <w:tcW w:w="992" w:type="dxa"/>
          </w:tcPr>
          <w:p w:rsidR="006474B4" w:rsidRPr="00056F1E" w:rsidRDefault="006474B4" w:rsidP="00977F04">
            <w:pPr>
              <w:spacing w:after="47"/>
              <w:jc w:val="center"/>
              <w:rPr>
                <w:spacing w:val="-2"/>
              </w:rPr>
            </w:pPr>
            <w:r w:rsidRPr="00056F1E">
              <w:rPr>
                <w:spacing w:val="-2"/>
              </w:rPr>
              <w:t>кол-во</w:t>
            </w:r>
          </w:p>
        </w:tc>
        <w:tc>
          <w:tcPr>
            <w:tcW w:w="1560" w:type="dxa"/>
          </w:tcPr>
          <w:p w:rsidR="006474B4" w:rsidRPr="00056F1E" w:rsidRDefault="006474B4" w:rsidP="00977F04">
            <w:pPr>
              <w:spacing w:after="47"/>
              <w:jc w:val="center"/>
              <w:rPr>
                <w:spacing w:val="-2"/>
              </w:rPr>
            </w:pPr>
            <w:r w:rsidRPr="00056F1E">
              <w:rPr>
                <w:spacing w:val="-2"/>
              </w:rPr>
              <w:t xml:space="preserve">год ввода в </w:t>
            </w:r>
            <w:proofErr w:type="spellStart"/>
            <w:r w:rsidRPr="00056F1E">
              <w:rPr>
                <w:spacing w:val="-2"/>
              </w:rPr>
              <w:t>экспл</w:t>
            </w:r>
            <w:proofErr w:type="spellEnd"/>
            <w:r w:rsidRPr="00056F1E">
              <w:rPr>
                <w:spacing w:val="-2"/>
              </w:rPr>
              <w:t>.</w:t>
            </w:r>
          </w:p>
        </w:tc>
        <w:tc>
          <w:tcPr>
            <w:tcW w:w="2693" w:type="dxa"/>
          </w:tcPr>
          <w:p w:rsidR="006474B4" w:rsidRPr="00056F1E" w:rsidRDefault="006474B4" w:rsidP="00977F04">
            <w:pPr>
              <w:spacing w:after="47"/>
              <w:jc w:val="center"/>
              <w:rPr>
                <w:spacing w:val="-2"/>
              </w:rPr>
            </w:pPr>
          </w:p>
        </w:tc>
      </w:tr>
    </w:tbl>
    <w:tbl>
      <w:tblPr>
        <w:tblW w:w="963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410"/>
        <w:gridCol w:w="1984"/>
        <w:gridCol w:w="992"/>
        <w:gridCol w:w="1560"/>
        <w:gridCol w:w="2693"/>
      </w:tblGrid>
      <w:tr w:rsidR="006474B4" w:rsidRPr="001F197E" w:rsidTr="00A243A6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B82C89" w:rsidRDefault="006474B4" w:rsidP="00977F04">
            <w:r w:rsidRPr="00B82C89">
              <w:t>Котельная № 1, ул. Чкалова, 17д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B82C89" w:rsidRDefault="006474B4" w:rsidP="00977F04">
            <w:pPr>
              <w:adjustRightInd w:val="0"/>
            </w:pPr>
            <w:r w:rsidRPr="00B82C89">
              <w:t>КСВ-Г-1,86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B82C89" w:rsidRDefault="006474B4" w:rsidP="00977F04">
            <w:pPr>
              <w:adjustRightInd w:val="0"/>
            </w:pPr>
            <w:r w:rsidRPr="00B82C89"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B82C89" w:rsidRDefault="006474B4" w:rsidP="00977F04">
            <w:pPr>
              <w:adjustRightInd w:val="0"/>
            </w:pPr>
            <w:r w:rsidRPr="00B82C89">
              <w:t>1986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B82C89" w:rsidRDefault="006474B4" w:rsidP="00977F04">
            <w:pPr>
              <w:adjustRightInd w:val="0"/>
            </w:pPr>
            <w:r w:rsidRPr="00B82C89">
              <w:t>Природный газ</w:t>
            </w:r>
          </w:p>
        </w:tc>
      </w:tr>
      <w:tr w:rsidR="006474B4" w:rsidRPr="001F197E" w:rsidTr="00A243A6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B82C89" w:rsidRDefault="006474B4" w:rsidP="00977F04">
            <w:r w:rsidRPr="00B82C89">
              <w:t>Котельная № 2, ул. Краснопольского, 4д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B82C89" w:rsidRDefault="006474B4" w:rsidP="00977F04">
            <w:pPr>
              <w:adjustRightInd w:val="0"/>
            </w:pPr>
            <w:r w:rsidRPr="00B82C89">
              <w:t>НР-18</w:t>
            </w:r>
          </w:p>
          <w:p w:rsidR="006474B4" w:rsidRPr="00B82C89" w:rsidRDefault="006474B4" w:rsidP="00977F04">
            <w:pPr>
              <w:adjustRightInd w:val="0"/>
            </w:pPr>
            <w:r w:rsidRPr="00B82C89">
              <w:t>КСВа-2,5Гс</w:t>
            </w:r>
          </w:p>
          <w:p w:rsidR="006474B4" w:rsidRPr="00B82C89" w:rsidRDefault="006474B4" w:rsidP="00977F04">
            <w:pPr>
              <w:adjustRightInd w:val="0"/>
            </w:pPr>
            <w:r w:rsidRPr="00B82C89">
              <w:t>КВ-Г-2,5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B82C89" w:rsidRDefault="006474B4" w:rsidP="00977F04">
            <w:pPr>
              <w:adjustRightInd w:val="0"/>
            </w:pPr>
            <w:r w:rsidRPr="00B82C89">
              <w:t>1</w:t>
            </w:r>
          </w:p>
          <w:p w:rsidR="006474B4" w:rsidRPr="00B82C89" w:rsidRDefault="006474B4" w:rsidP="00977F04">
            <w:pPr>
              <w:adjustRightInd w:val="0"/>
            </w:pPr>
            <w:r w:rsidRPr="00B82C89">
              <w:t>1</w:t>
            </w:r>
          </w:p>
          <w:p w:rsidR="006474B4" w:rsidRPr="00B82C89" w:rsidRDefault="006474B4" w:rsidP="00977F04">
            <w:pPr>
              <w:adjustRightInd w:val="0"/>
            </w:pPr>
            <w:r w:rsidRPr="00B82C89"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B82C89" w:rsidRDefault="006474B4" w:rsidP="00977F04">
            <w:pPr>
              <w:adjustRightInd w:val="0"/>
            </w:pPr>
            <w:r w:rsidRPr="00B82C89">
              <w:t>2008</w:t>
            </w:r>
          </w:p>
          <w:p w:rsidR="006474B4" w:rsidRPr="00B82C89" w:rsidRDefault="006474B4" w:rsidP="00977F04">
            <w:pPr>
              <w:adjustRightInd w:val="0"/>
            </w:pPr>
            <w:r w:rsidRPr="00B82C89">
              <w:t>1999</w:t>
            </w:r>
          </w:p>
          <w:p w:rsidR="006474B4" w:rsidRPr="00B82C89" w:rsidRDefault="006474B4" w:rsidP="00977F04">
            <w:pPr>
              <w:adjustRightInd w:val="0"/>
            </w:pPr>
            <w:r w:rsidRPr="00B82C89">
              <w:t>1995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B82C89" w:rsidRDefault="006474B4" w:rsidP="00977F04">
            <w:pPr>
              <w:adjustRightInd w:val="0"/>
            </w:pPr>
            <w:r w:rsidRPr="00B82C89">
              <w:t>Природный газ</w:t>
            </w:r>
          </w:p>
        </w:tc>
      </w:tr>
      <w:tr w:rsidR="006474B4" w:rsidRPr="001F197E" w:rsidTr="00A243A6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rPr>
                <w:color w:val="000000"/>
              </w:rPr>
            </w:pPr>
            <w:r w:rsidRPr="0022194A">
              <w:t>Котельная № 3, ул. Специалистов, 57/2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Ростов-2Г</w:t>
            </w:r>
          </w:p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НР-18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</w:pPr>
            <w:r w:rsidRPr="0022194A">
              <w:t>3</w:t>
            </w:r>
          </w:p>
          <w:p w:rsidR="006474B4" w:rsidRPr="0022194A" w:rsidRDefault="006474B4" w:rsidP="00977F04">
            <w:pPr>
              <w:adjustRightInd w:val="0"/>
            </w:pPr>
            <w:r w:rsidRPr="0022194A">
              <w:t>3</w:t>
            </w:r>
          </w:p>
          <w:p w:rsidR="006474B4" w:rsidRPr="0022194A" w:rsidRDefault="006474B4" w:rsidP="00977F04">
            <w:pPr>
              <w:adjustRightInd w:val="0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1992</w:t>
            </w:r>
          </w:p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1994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t>Природный газ</w:t>
            </w:r>
          </w:p>
        </w:tc>
      </w:tr>
      <w:tr w:rsidR="006474B4" w:rsidRPr="001F197E" w:rsidTr="00A243A6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rPr>
                <w:color w:val="000000"/>
              </w:rPr>
            </w:pPr>
            <w:r w:rsidRPr="0022194A">
              <w:t>Котельная № 4, ул. Ленина, 42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proofErr w:type="spellStart"/>
            <w:r w:rsidRPr="0022194A">
              <w:rPr>
                <w:color w:val="000000"/>
              </w:rPr>
              <w:t>PROTERM-Bizon</w:t>
            </w:r>
            <w:proofErr w:type="spellEnd"/>
            <w:r w:rsidRPr="0022194A">
              <w:rPr>
                <w:color w:val="000000"/>
              </w:rPr>
              <w:t xml:space="preserve"> NO-510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</w:pPr>
            <w:r w:rsidRPr="0022194A"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2010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t>Природный газ</w:t>
            </w:r>
          </w:p>
        </w:tc>
      </w:tr>
      <w:tr w:rsidR="006474B4" w:rsidRPr="001F197E" w:rsidTr="00A243A6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rPr>
                <w:color w:val="000000"/>
              </w:rPr>
            </w:pPr>
            <w:r w:rsidRPr="0022194A">
              <w:t>Котельная № 5, ул. Социалистическая, 33д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RIELLO RTQ1500</w:t>
            </w:r>
          </w:p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RIELLO 3600 BTS180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</w:pPr>
            <w:r w:rsidRPr="0022194A">
              <w:t>3</w:t>
            </w:r>
          </w:p>
          <w:p w:rsidR="006474B4" w:rsidRPr="0022194A" w:rsidRDefault="006474B4" w:rsidP="00977F04">
            <w:pPr>
              <w:adjustRightInd w:val="0"/>
            </w:pPr>
            <w:r w:rsidRPr="0022194A"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2007</w:t>
            </w:r>
          </w:p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2007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t>Природный газ</w:t>
            </w:r>
          </w:p>
        </w:tc>
      </w:tr>
      <w:tr w:rsidR="006474B4" w:rsidRPr="001F197E" w:rsidTr="00A243A6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rPr>
                <w:color w:val="000000"/>
              </w:rPr>
            </w:pPr>
            <w:r w:rsidRPr="0022194A">
              <w:t>Котельная № 7, ул. Новая, 3а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Братск-1 Г</w:t>
            </w:r>
          </w:p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НР-18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</w:pPr>
            <w:r w:rsidRPr="0022194A">
              <w:t>3</w:t>
            </w:r>
          </w:p>
          <w:p w:rsidR="006474B4" w:rsidRPr="0022194A" w:rsidRDefault="006474B4" w:rsidP="00977F04">
            <w:pPr>
              <w:adjustRightInd w:val="0"/>
            </w:pPr>
            <w:r w:rsidRPr="0022194A"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1996</w:t>
            </w:r>
          </w:p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1996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t>Природный газ</w:t>
            </w:r>
          </w:p>
        </w:tc>
      </w:tr>
      <w:tr w:rsidR="006474B4" w:rsidRPr="001F197E" w:rsidTr="00A243A6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rPr>
                <w:color w:val="000000"/>
              </w:rPr>
            </w:pPr>
            <w:r w:rsidRPr="0022194A">
              <w:t>Котельная № 8, ул. Белинского, 3д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Лемакс-100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</w:pPr>
            <w:r w:rsidRPr="0022194A">
              <w:t>1</w:t>
            </w:r>
          </w:p>
          <w:p w:rsidR="006474B4" w:rsidRPr="0022194A" w:rsidRDefault="006474B4" w:rsidP="00977F04">
            <w:pPr>
              <w:adjustRightInd w:val="0"/>
            </w:pPr>
            <w:r w:rsidRPr="0022194A"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2016</w:t>
            </w:r>
          </w:p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2017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t>Природный газ</w:t>
            </w:r>
          </w:p>
        </w:tc>
      </w:tr>
      <w:tr w:rsidR="006474B4" w:rsidRPr="001F197E" w:rsidTr="00A243A6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rPr>
                <w:color w:val="000000"/>
              </w:rPr>
            </w:pPr>
            <w:r w:rsidRPr="0022194A">
              <w:t xml:space="preserve">Котельная № 9, пер. </w:t>
            </w:r>
            <w:proofErr w:type="gramStart"/>
            <w:r w:rsidRPr="0022194A">
              <w:t>Больничный</w:t>
            </w:r>
            <w:proofErr w:type="gramEnd"/>
            <w:r w:rsidRPr="0022194A">
              <w:t>, 31д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КСВа-1,0Гс</w:t>
            </w:r>
          </w:p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ДКВР-4/13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</w:pPr>
            <w:r w:rsidRPr="0022194A">
              <w:t>1</w:t>
            </w:r>
          </w:p>
          <w:p w:rsidR="006474B4" w:rsidRPr="0022194A" w:rsidRDefault="006474B4" w:rsidP="00977F04">
            <w:pPr>
              <w:adjustRightInd w:val="0"/>
            </w:pPr>
            <w:r w:rsidRPr="0022194A"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1992</w:t>
            </w:r>
          </w:p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1992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t>Природный газ</w:t>
            </w:r>
          </w:p>
        </w:tc>
      </w:tr>
      <w:tr w:rsidR="006474B4" w:rsidRPr="001F197E" w:rsidTr="00A243A6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rPr>
                <w:color w:val="000000"/>
              </w:rPr>
            </w:pPr>
            <w:r w:rsidRPr="0022194A">
              <w:t>Котельная № 23, ул. Тургенева, 4д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НР-18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</w:pPr>
            <w:r w:rsidRPr="0022194A">
              <w:t>2</w:t>
            </w:r>
          </w:p>
          <w:p w:rsidR="006474B4" w:rsidRPr="0022194A" w:rsidRDefault="006474B4" w:rsidP="00977F04">
            <w:pPr>
              <w:adjustRightInd w:val="0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2001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t>Природный газ</w:t>
            </w:r>
          </w:p>
        </w:tc>
      </w:tr>
      <w:tr w:rsidR="006474B4" w:rsidRPr="001F197E" w:rsidTr="00A243A6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rPr>
                <w:color w:val="000000"/>
              </w:rPr>
            </w:pPr>
            <w:r w:rsidRPr="0022194A">
              <w:t>Котельная № 40, ул. Виноградная, 15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proofErr w:type="spellStart"/>
            <w:r w:rsidRPr="0022194A">
              <w:rPr>
                <w:color w:val="000000"/>
              </w:rPr>
              <w:t>Genium</w:t>
            </w:r>
            <w:proofErr w:type="spellEnd"/>
            <w:r w:rsidRPr="0022194A">
              <w:rPr>
                <w:color w:val="000000"/>
              </w:rPr>
              <w:t xml:space="preserve"> </w:t>
            </w:r>
            <w:proofErr w:type="spellStart"/>
            <w:r w:rsidRPr="0022194A">
              <w:rPr>
                <w:color w:val="000000"/>
              </w:rPr>
              <w:t>Premium</w:t>
            </w:r>
            <w:proofErr w:type="spellEnd"/>
            <w:r w:rsidRPr="0022194A">
              <w:rPr>
                <w:color w:val="000000"/>
              </w:rPr>
              <w:t xml:space="preserve"> EVO HP 150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</w:pPr>
            <w:r w:rsidRPr="0022194A"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rPr>
                <w:color w:val="000000"/>
              </w:rPr>
              <w:t>2017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4B4" w:rsidRPr="0022194A" w:rsidRDefault="006474B4" w:rsidP="00977F04">
            <w:pPr>
              <w:adjustRightInd w:val="0"/>
              <w:rPr>
                <w:color w:val="000000"/>
              </w:rPr>
            </w:pPr>
            <w:r w:rsidRPr="0022194A">
              <w:t>Природный газ</w:t>
            </w:r>
          </w:p>
        </w:tc>
      </w:tr>
    </w:tbl>
    <w:p w:rsidR="00267760" w:rsidRDefault="00267760">
      <w:pPr>
        <w:pStyle w:val="a3"/>
        <w:spacing w:before="9"/>
        <w:rPr>
          <w:sz w:val="20"/>
        </w:rPr>
      </w:pPr>
    </w:p>
    <w:p w:rsidR="008049A0" w:rsidRDefault="008049A0">
      <w:pPr>
        <w:pStyle w:val="a3"/>
        <w:spacing w:before="9"/>
        <w:rPr>
          <w:sz w:val="20"/>
        </w:rPr>
      </w:pPr>
    </w:p>
    <w:p w:rsidR="008049A0" w:rsidRDefault="008049A0">
      <w:pPr>
        <w:pStyle w:val="a3"/>
        <w:spacing w:before="9"/>
        <w:rPr>
          <w:sz w:val="20"/>
        </w:rPr>
      </w:pPr>
    </w:p>
    <w:p w:rsidR="008049A0" w:rsidRDefault="008049A0">
      <w:pPr>
        <w:pStyle w:val="a3"/>
        <w:spacing w:before="9"/>
        <w:rPr>
          <w:sz w:val="20"/>
        </w:rPr>
      </w:pPr>
    </w:p>
    <w:p w:rsidR="008049A0" w:rsidRDefault="008049A0">
      <w:pPr>
        <w:pStyle w:val="a3"/>
        <w:spacing w:before="9"/>
        <w:rPr>
          <w:sz w:val="20"/>
        </w:rPr>
      </w:pPr>
    </w:p>
    <w:p w:rsidR="008049A0" w:rsidRDefault="008049A0">
      <w:pPr>
        <w:pStyle w:val="a3"/>
        <w:spacing w:before="9"/>
        <w:rPr>
          <w:sz w:val="20"/>
        </w:rPr>
      </w:pPr>
    </w:p>
    <w:p w:rsidR="008049A0" w:rsidRDefault="008049A0">
      <w:pPr>
        <w:pStyle w:val="a3"/>
        <w:spacing w:before="9"/>
        <w:rPr>
          <w:sz w:val="20"/>
        </w:rPr>
      </w:pPr>
    </w:p>
    <w:p w:rsidR="008049A0" w:rsidRDefault="008049A0">
      <w:pPr>
        <w:pStyle w:val="a3"/>
        <w:spacing w:before="9"/>
        <w:rPr>
          <w:sz w:val="20"/>
        </w:rPr>
      </w:pPr>
    </w:p>
    <w:p w:rsidR="008049A0" w:rsidRDefault="008049A0">
      <w:pPr>
        <w:pStyle w:val="a3"/>
        <w:spacing w:before="9"/>
        <w:rPr>
          <w:sz w:val="20"/>
        </w:rPr>
      </w:pPr>
    </w:p>
    <w:p w:rsidR="008049A0" w:rsidRDefault="008049A0">
      <w:pPr>
        <w:pStyle w:val="a3"/>
        <w:spacing w:before="9"/>
        <w:rPr>
          <w:sz w:val="20"/>
        </w:rPr>
      </w:pPr>
    </w:p>
    <w:p w:rsidR="00FD25FB" w:rsidRDefault="00FD25FB">
      <w:pPr>
        <w:pStyle w:val="a3"/>
        <w:spacing w:before="8"/>
        <w:rPr>
          <w:sz w:val="16"/>
        </w:rPr>
      </w:pPr>
    </w:p>
    <w:p w:rsidR="00FD25FB" w:rsidRDefault="00FD25FB">
      <w:pPr>
        <w:pStyle w:val="a3"/>
        <w:spacing w:before="8"/>
        <w:rPr>
          <w:sz w:val="16"/>
        </w:rPr>
      </w:pPr>
    </w:p>
    <w:p w:rsidR="00267760" w:rsidRDefault="004317D9">
      <w:pPr>
        <w:pStyle w:val="4"/>
        <w:numPr>
          <w:ilvl w:val="1"/>
          <w:numId w:val="16"/>
        </w:numPr>
        <w:tabs>
          <w:tab w:val="left" w:pos="705"/>
        </w:tabs>
        <w:spacing w:before="90"/>
        <w:jc w:val="left"/>
      </w:pPr>
      <w:r>
        <w:t>Характеристика</w:t>
      </w:r>
      <w:r>
        <w:rPr>
          <w:spacing w:val="66"/>
        </w:rPr>
        <w:t xml:space="preserve"> </w:t>
      </w:r>
      <w:r>
        <w:t>существующего</w:t>
      </w:r>
      <w:r>
        <w:rPr>
          <w:spacing w:val="78"/>
        </w:rPr>
        <w:t xml:space="preserve"> </w:t>
      </w:r>
      <w:r>
        <w:t>состояния</w:t>
      </w:r>
      <w:r>
        <w:rPr>
          <w:spacing w:val="75"/>
        </w:rPr>
        <w:t xml:space="preserve"> </w:t>
      </w:r>
      <w:r>
        <w:t xml:space="preserve">системы </w:t>
      </w:r>
      <w:r>
        <w:rPr>
          <w:spacing w:val="-2"/>
        </w:rPr>
        <w:t>электроснабжения</w:t>
      </w:r>
    </w:p>
    <w:p w:rsidR="00267760" w:rsidRDefault="005927F8">
      <w:pPr>
        <w:spacing w:before="57"/>
        <w:ind w:left="1331"/>
        <w:rPr>
          <w:i/>
          <w:sz w:val="24"/>
        </w:rPr>
      </w:pPr>
      <w:r>
        <w:rPr>
          <w:i/>
          <w:spacing w:val="-2"/>
          <w:sz w:val="24"/>
        </w:rPr>
        <w:t xml:space="preserve"> </w:t>
      </w:r>
    </w:p>
    <w:p w:rsidR="00267760" w:rsidRDefault="000547C1">
      <w:pPr>
        <w:pStyle w:val="a3"/>
        <w:spacing w:before="11"/>
        <w:rPr>
          <w:i/>
          <w:sz w:val="20"/>
        </w:rPr>
      </w:pPr>
      <w:r>
        <w:rPr>
          <w:noProof/>
          <w:lang w:eastAsia="ru-RU"/>
        </w:rPr>
        <w:drawing>
          <wp:anchor distT="0" distB="0" distL="0" distR="0" simplePos="0" relativeHeight="484925440" behindDoc="1" locked="0" layoutInCell="1" allowOverlap="1">
            <wp:simplePos x="0" y="0"/>
            <wp:positionH relativeFrom="page">
              <wp:posOffset>1615440</wp:posOffset>
            </wp:positionH>
            <wp:positionV relativeFrom="page">
              <wp:posOffset>1419225</wp:posOffset>
            </wp:positionV>
            <wp:extent cx="4754880" cy="6723380"/>
            <wp:effectExtent l="0" t="0" r="7620" b="1270"/>
            <wp:wrapNone/>
            <wp:docPr id="6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54880" cy="67233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67760" w:rsidRDefault="00267760">
      <w:pPr>
        <w:pStyle w:val="a3"/>
        <w:spacing w:before="6"/>
        <w:rPr>
          <w:sz w:val="26"/>
        </w:rPr>
      </w:pPr>
    </w:p>
    <w:p w:rsidR="00393345" w:rsidRDefault="008049A0" w:rsidP="00393345">
      <w:pPr>
        <w:jc w:val="both"/>
        <w:rPr>
          <w:rFonts w:eastAsia="Arial" w:cs="Arial"/>
        </w:rPr>
      </w:pPr>
      <w:r>
        <w:rPr>
          <w:rFonts w:eastAsia="Arial" w:cs="Arial"/>
        </w:rPr>
        <w:t xml:space="preserve"> </w:t>
      </w:r>
    </w:p>
    <w:p w:rsidR="00267760" w:rsidRPr="00393345" w:rsidRDefault="005927F8" w:rsidP="00393345">
      <w:pPr>
        <w:jc w:val="both"/>
        <w:rPr>
          <w:rFonts w:eastAsia="Arial" w:cs="Arial"/>
        </w:rPr>
      </w:pPr>
      <w:r>
        <w:t xml:space="preserve"> </w:t>
      </w: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812460">
      <w:pPr>
        <w:pStyle w:val="a3"/>
        <w:spacing w:before="60"/>
        <w:ind w:left="569" w:right="904"/>
        <w:jc w:val="center"/>
        <w:rPr>
          <w:noProof/>
          <w:lang w:eastAsia="ru-RU"/>
        </w:rPr>
      </w:pPr>
    </w:p>
    <w:p w:rsidR="00812460" w:rsidRDefault="000547C1">
      <w:pPr>
        <w:pStyle w:val="a3"/>
        <w:spacing w:before="60"/>
        <w:ind w:left="569" w:right="904"/>
        <w:jc w:val="center"/>
        <w:rPr>
          <w:noProof/>
          <w:lang w:eastAsia="ru-RU"/>
        </w:rPr>
      </w:pPr>
      <w:r>
        <w:rPr>
          <w:noProof/>
          <w:lang w:eastAsia="ru-RU"/>
        </w:rPr>
        <w:drawing>
          <wp:anchor distT="0" distB="0" distL="0" distR="0" simplePos="0" relativeHeight="484944896" behindDoc="1" locked="0" layoutInCell="1" allowOverlap="1">
            <wp:simplePos x="0" y="0"/>
            <wp:positionH relativeFrom="page">
              <wp:posOffset>437515</wp:posOffset>
            </wp:positionH>
            <wp:positionV relativeFrom="page">
              <wp:posOffset>897890</wp:posOffset>
            </wp:positionV>
            <wp:extent cx="6621780" cy="9366250"/>
            <wp:effectExtent l="0" t="0" r="7620" b="6350"/>
            <wp:wrapNone/>
            <wp:docPr id="4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21780" cy="9366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12460" w:rsidRDefault="00812460" w:rsidP="005927F8">
      <w:pPr>
        <w:pStyle w:val="a3"/>
        <w:spacing w:before="60"/>
        <w:ind w:right="904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0547C1">
      <w:pPr>
        <w:pStyle w:val="a3"/>
        <w:spacing w:before="60"/>
        <w:ind w:left="569" w:right="904"/>
        <w:jc w:val="center"/>
      </w:pPr>
      <w:r>
        <w:rPr>
          <w:noProof/>
          <w:lang w:eastAsia="ru-RU"/>
        </w:rPr>
        <w:drawing>
          <wp:anchor distT="0" distB="0" distL="0" distR="0" simplePos="0" relativeHeight="484946944" behindDoc="1" locked="0" layoutInCell="1" allowOverlap="1">
            <wp:simplePos x="0" y="0"/>
            <wp:positionH relativeFrom="page">
              <wp:posOffset>406400</wp:posOffset>
            </wp:positionH>
            <wp:positionV relativeFrom="page">
              <wp:posOffset>1016000</wp:posOffset>
            </wp:positionV>
            <wp:extent cx="7080250" cy="7435850"/>
            <wp:effectExtent l="0" t="0" r="6350" b="0"/>
            <wp:wrapNone/>
            <wp:docPr id="2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 rotWithShape="1">
                    <a:blip r:embed="rId13" cstate="print"/>
                    <a:srcRect l="446" b="26074"/>
                    <a:stretch/>
                  </pic:blipFill>
                  <pic:spPr bwMode="auto">
                    <a:xfrm>
                      <a:off x="0" y="0"/>
                      <a:ext cx="7080250" cy="74358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BD6D0A" w:rsidP="00BD6D0A">
      <w:pPr>
        <w:pStyle w:val="a3"/>
        <w:tabs>
          <w:tab w:val="left" w:pos="3240"/>
        </w:tabs>
        <w:spacing w:before="60"/>
        <w:ind w:left="569" w:right="904"/>
      </w:pPr>
      <w:r>
        <w:tab/>
      </w: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695F74" w:rsidRDefault="00695F74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695F74" w:rsidRDefault="00695F74">
      <w:pPr>
        <w:pStyle w:val="a3"/>
        <w:spacing w:before="60"/>
        <w:ind w:left="569" w:right="904"/>
        <w:jc w:val="center"/>
      </w:pPr>
    </w:p>
    <w:p w:rsidR="00695F74" w:rsidRDefault="00695F74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0547C1">
      <w:pPr>
        <w:pStyle w:val="a3"/>
        <w:spacing w:before="60"/>
        <w:ind w:left="569" w:right="904"/>
        <w:jc w:val="center"/>
      </w:pPr>
      <w:r>
        <w:rPr>
          <w:noProof/>
          <w:lang w:eastAsia="ru-RU"/>
        </w:rPr>
        <w:drawing>
          <wp:anchor distT="0" distB="0" distL="0" distR="0" simplePos="0" relativeHeight="484938752" behindDoc="1" locked="0" layoutInCell="1" allowOverlap="1">
            <wp:simplePos x="0" y="0"/>
            <wp:positionH relativeFrom="page">
              <wp:posOffset>342900</wp:posOffset>
            </wp:positionH>
            <wp:positionV relativeFrom="page">
              <wp:posOffset>1874520</wp:posOffset>
            </wp:positionV>
            <wp:extent cx="7048500" cy="5490845"/>
            <wp:effectExtent l="0" t="0" r="0" b="0"/>
            <wp:wrapNone/>
            <wp:docPr id="12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jpeg"/>
                    <pic:cNvPicPr/>
                  </pic:nvPicPr>
                  <pic:blipFill rotWithShape="1">
                    <a:blip r:embed="rId14" cstate="print"/>
                    <a:srcRect t="6786" r="1386" b="38889"/>
                    <a:stretch/>
                  </pic:blipFill>
                  <pic:spPr bwMode="auto">
                    <a:xfrm>
                      <a:off x="0" y="0"/>
                      <a:ext cx="7048500" cy="54908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 w:rsidP="005927F8">
      <w:pPr>
        <w:pStyle w:val="a3"/>
        <w:spacing w:before="60"/>
        <w:ind w:right="904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812460" w:rsidRDefault="00812460">
      <w:pPr>
        <w:pStyle w:val="a3"/>
        <w:spacing w:before="60"/>
        <w:ind w:left="569" w:right="904"/>
        <w:jc w:val="center"/>
      </w:pPr>
    </w:p>
    <w:p w:rsidR="000547C1" w:rsidRDefault="000547C1">
      <w:pPr>
        <w:pStyle w:val="a3"/>
        <w:spacing w:before="10"/>
        <w:rPr>
          <w:sz w:val="26"/>
        </w:rPr>
      </w:pPr>
    </w:p>
    <w:p w:rsidR="000547C1" w:rsidRDefault="000547C1">
      <w:pPr>
        <w:pStyle w:val="a3"/>
        <w:spacing w:before="10"/>
        <w:rPr>
          <w:sz w:val="26"/>
        </w:rPr>
      </w:pPr>
    </w:p>
    <w:p w:rsidR="00267760" w:rsidRDefault="004317D9">
      <w:pPr>
        <w:pStyle w:val="4"/>
        <w:numPr>
          <w:ilvl w:val="1"/>
          <w:numId w:val="16"/>
        </w:numPr>
        <w:tabs>
          <w:tab w:val="left" w:pos="501"/>
        </w:tabs>
        <w:spacing w:before="1"/>
        <w:ind w:left="501" w:hanging="384"/>
        <w:jc w:val="left"/>
      </w:pPr>
      <w:r>
        <w:rPr>
          <w:w w:val="110"/>
        </w:rPr>
        <w:t>Характеристика</w:t>
      </w:r>
      <w:r>
        <w:rPr>
          <w:spacing w:val="-11"/>
          <w:w w:val="110"/>
        </w:rPr>
        <w:t xml:space="preserve"> </w:t>
      </w:r>
      <w:r>
        <w:rPr>
          <w:w w:val="110"/>
        </w:rPr>
        <w:t>существующего</w:t>
      </w:r>
      <w:r>
        <w:rPr>
          <w:spacing w:val="13"/>
          <w:w w:val="110"/>
        </w:rPr>
        <w:t xml:space="preserve"> </w:t>
      </w:r>
      <w:r>
        <w:rPr>
          <w:w w:val="110"/>
        </w:rPr>
        <w:t>состояния</w:t>
      </w:r>
      <w:r>
        <w:rPr>
          <w:spacing w:val="5"/>
          <w:w w:val="110"/>
        </w:rPr>
        <w:t xml:space="preserve"> </w:t>
      </w:r>
      <w:r>
        <w:rPr>
          <w:w w:val="110"/>
        </w:rPr>
        <w:t>системы</w:t>
      </w:r>
      <w:r>
        <w:rPr>
          <w:spacing w:val="1"/>
          <w:w w:val="110"/>
        </w:rPr>
        <w:t xml:space="preserve"> </w:t>
      </w:r>
      <w:r>
        <w:rPr>
          <w:spacing w:val="-2"/>
          <w:w w:val="110"/>
        </w:rPr>
        <w:t>газоснабжения</w:t>
      </w:r>
    </w:p>
    <w:p w:rsidR="00267760" w:rsidRDefault="004317D9" w:rsidP="005927F8">
      <w:pPr>
        <w:spacing w:before="57"/>
        <w:ind w:left="1908"/>
        <w:rPr>
          <w:i/>
          <w:spacing w:val="-2"/>
          <w:sz w:val="24"/>
        </w:rPr>
      </w:pPr>
      <w:r>
        <w:rPr>
          <w:i/>
          <w:sz w:val="24"/>
        </w:rPr>
        <w:t>Существующее</w:t>
      </w:r>
      <w:r>
        <w:rPr>
          <w:i/>
          <w:spacing w:val="-5"/>
          <w:sz w:val="24"/>
        </w:rPr>
        <w:t xml:space="preserve"> </w:t>
      </w:r>
      <w:r>
        <w:rPr>
          <w:i/>
          <w:spacing w:val="-2"/>
          <w:sz w:val="24"/>
        </w:rPr>
        <w:t>положение</w:t>
      </w:r>
    </w:p>
    <w:p w:rsidR="00962655" w:rsidRDefault="00962655" w:rsidP="00962655">
      <w:pPr>
        <w:jc w:val="center"/>
        <w:rPr>
          <w:b/>
          <w:bCs/>
        </w:rPr>
      </w:pPr>
      <w:r>
        <w:rPr>
          <w:b/>
          <w:bCs/>
        </w:rPr>
        <w:t>Газоснабжение</w:t>
      </w:r>
    </w:p>
    <w:p w:rsidR="00962655" w:rsidRDefault="00962655" w:rsidP="00962655">
      <w:pPr>
        <w:jc w:val="center"/>
        <w:rPr>
          <w:b/>
          <w:bCs/>
          <w:i/>
        </w:rPr>
      </w:pPr>
    </w:p>
    <w:p w:rsidR="00962655" w:rsidRDefault="00962655" w:rsidP="00666F37">
      <w:pPr>
        <w:ind w:firstLine="567"/>
        <w:jc w:val="both"/>
      </w:pPr>
      <w:r>
        <w:tab/>
        <w:t>Газоснабжением населения, предприятий и организаций на территории Зерноградского городского поселения занимается ООО «Газпром межрегионгаз Ростов-на Дону». Транспортировку газа осуществляет ОАО «</w:t>
      </w:r>
      <w:proofErr w:type="spellStart"/>
      <w:r>
        <w:t>Ростовоблгаз</w:t>
      </w:r>
      <w:proofErr w:type="spellEnd"/>
      <w:r>
        <w:t>».</w:t>
      </w:r>
    </w:p>
    <w:p w:rsidR="00962655" w:rsidRDefault="00962655" w:rsidP="00004BED">
      <w:pPr>
        <w:ind w:firstLine="567"/>
        <w:jc w:val="both"/>
      </w:pPr>
      <w:r>
        <w:tab/>
      </w:r>
    </w:p>
    <w:p w:rsidR="00267760" w:rsidRPr="00A71848" w:rsidRDefault="00962655" w:rsidP="00A71848">
      <w:pPr>
        <w:jc w:val="both"/>
      </w:pPr>
      <w:r>
        <w:tab/>
      </w:r>
    </w:p>
    <w:p w:rsidR="00267760" w:rsidRDefault="004317D9">
      <w:pPr>
        <w:pStyle w:val="a3"/>
        <w:spacing w:before="1" w:after="33"/>
        <w:ind w:left="621" w:right="904"/>
        <w:jc w:val="center"/>
        <w:rPr>
          <w:spacing w:val="-2"/>
        </w:rPr>
      </w:pPr>
      <w:r w:rsidRPr="00812460">
        <w:t>Таблица</w:t>
      </w:r>
      <w:r w:rsidRPr="00812460">
        <w:rPr>
          <w:spacing w:val="61"/>
        </w:rPr>
        <w:t xml:space="preserve"> </w:t>
      </w:r>
      <w:r w:rsidRPr="00812460">
        <w:t>№</w:t>
      </w:r>
      <w:r w:rsidRPr="00812460">
        <w:rPr>
          <w:spacing w:val="4"/>
        </w:rPr>
        <w:t xml:space="preserve"> </w:t>
      </w:r>
      <w:r w:rsidRPr="00812460">
        <w:t>3</w:t>
      </w:r>
      <w:r w:rsidRPr="00812460">
        <w:rPr>
          <w:spacing w:val="74"/>
        </w:rPr>
        <w:t xml:space="preserve"> </w:t>
      </w:r>
      <w:r w:rsidRPr="00812460">
        <w:t>2.3.1-Характеристики</w:t>
      </w:r>
      <w:r w:rsidRPr="00812460">
        <w:rPr>
          <w:spacing w:val="39"/>
        </w:rPr>
        <w:t xml:space="preserve"> </w:t>
      </w:r>
      <w:r w:rsidRPr="00812460">
        <w:t>газораспределительных</w:t>
      </w:r>
      <w:r w:rsidRPr="00812460">
        <w:rPr>
          <w:spacing w:val="48"/>
        </w:rPr>
        <w:t xml:space="preserve"> </w:t>
      </w:r>
      <w:r w:rsidRPr="00812460">
        <w:rPr>
          <w:spacing w:val="-2"/>
        </w:rPr>
        <w:t>пунктов</w:t>
      </w:r>
    </w:p>
    <w:p w:rsidR="00AE6592" w:rsidRDefault="00AE6592">
      <w:pPr>
        <w:pStyle w:val="a3"/>
        <w:spacing w:before="1" w:after="33"/>
        <w:ind w:left="621" w:right="904"/>
        <w:jc w:val="center"/>
        <w:rPr>
          <w:spacing w:val="-2"/>
        </w:rPr>
      </w:pPr>
    </w:p>
    <w:tbl>
      <w:tblPr>
        <w:tblStyle w:val="a9"/>
        <w:tblW w:w="0" w:type="auto"/>
        <w:tblInd w:w="621" w:type="dxa"/>
        <w:tblLook w:val="04A0"/>
      </w:tblPr>
      <w:tblGrid>
        <w:gridCol w:w="2698"/>
        <w:gridCol w:w="2939"/>
        <w:gridCol w:w="4078"/>
      </w:tblGrid>
      <w:tr w:rsidR="00AE6592" w:rsidTr="00AE6592">
        <w:tc>
          <w:tcPr>
            <w:tcW w:w="2322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  <w:r>
              <w:rPr>
                <w:spacing w:val="-2"/>
              </w:rPr>
              <w:lastRenderedPageBreak/>
              <w:t xml:space="preserve">Название </w:t>
            </w:r>
          </w:p>
        </w:tc>
        <w:tc>
          <w:tcPr>
            <w:tcW w:w="2977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  <w:r>
              <w:rPr>
                <w:spacing w:val="-2"/>
              </w:rPr>
              <w:t>Местоположение</w:t>
            </w:r>
          </w:p>
        </w:tc>
        <w:tc>
          <w:tcPr>
            <w:tcW w:w="4536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  <w:r>
              <w:rPr>
                <w:spacing w:val="-2"/>
              </w:rPr>
              <w:t>Производительность М3/час</w:t>
            </w:r>
          </w:p>
        </w:tc>
      </w:tr>
      <w:tr w:rsidR="00AE6592" w:rsidTr="00AE6592">
        <w:tc>
          <w:tcPr>
            <w:tcW w:w="2322" w:type="dxa"/>
          </w:tcPr>
          <w:p w:rsidR="00AE6592" w:rsidRDefault="00AE6592" w:rsidP="00AE6592">
            <w:pPr>
              <w:pStyle w:val="a3"/>
              <w:numPr>
                <w:ilvl w:val="0"/>
                <w:numId w:val="31"/>
              </w:numPr>
              <w:spacing w:before="1" w:after="33"/>
              <w:ind w:right="904"/>
              <w:jc w:val="center"/>
              <w:rPr>
                <w:spacing w:val="-2"/>
              </w:rPr>
            </w:pPr>
            <w:r>
              <w:rPr>
                <w:spacing w:val="-2"/>
              </w:rPr>
              <w:t>ГРП, ГРПШ,</w:t>
            </w:r>
          </w:p>
        </w:tc>
        <w:tc>
          <w:tcPr>
            <w:tcW w:w="2977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  <w:r>
              <w:rPr>
                <w:spacing w:val="-2"/>
              </w:rPr>
              <w:t>г. Зерноград</w:t>
            </w:r>
          </w:p>
        </w:tc>
        <w:tc>
          <w:tcPr>
            <w:tcW w:w="4536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  <w:r>
              <w:rPr>
                <w:spacing w:val="-2"/>
              </w:rPr>
              <w:t>79 шт. – до 50 м3/ч;</w:t>
            </w:r>
          </w:p>
        </w:tc>
      </w:tr>
      <w:tr w:rsidR="00AE6592" w:rsidTr="00AE6592">
        <w:tc>
          <w:tcPr>
            <w:tcW w:w="2322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  <w:r>
              <w:rPr>
                <w:spacing w:val="-2"/>
              </w:rPr>
              <w:t>ГРУ</w:t>
            </w:r>
          </w:p>
        </w:tc>
        <w:tc>
          <w:tcPr>
            <w:tcW w:w="2977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  <w:r>
              <w:rPr>
                <w:spacing w:val="-2"/>
              </w:rPr>
              <w:t>п. Дубки,</w:t>
            </w:r>
          </w:p>
        </w:tc>
        <w:tc>
          <w:tcPr>
            <w:tcW w:w="4536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  <w:r>
              <w:rPr>
                <w:spacing w:val="-2"/>
              </w:rPr>
              <w:t>101 шт.- свыше 50 М3/ч</w:t>
            </w:r>
          </w:p>
        </w:tc>
      </w:tr>
      <w:tr w:rsidR="00AE6592" w:rsidTr="00AE6592">
        <w:tc>
          <w:tcPr>
            <w:tcW w:w="2322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</w:p>
        </w:tc>
        <w:tc>
          <w:tcPr>
            <w:tcW w:w="2977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  <w:r>
              <w:rPr>
                <w:spacing w:val="-2"/>
              </w:rPr>
              <w:t>п. Зерновой</w:t>
            </w:r>
          </w:p>
        </w:tc>
        <w:tc>
          <w:tcPr>
            <w:tcW w:w="4536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</w:p>
        </w:tc>
      </w:tr>
      <w:tr w:rsidR="00AE6592" w:rsidTr="00AE6592">
        <w:tc>
          <w:tcPr>
            <w:tcW w:w="2322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</w:p>
        </w:tc>
        <w:tc>
          <w:tcPr>
            <w:tcW w:w="2977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х. Каменный </w:t>
            </w:r>
          </w:p>
        </w:tc>
        <w:tc>
          <w:tcPr>
            <w:tcW w:w="4536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</w:p>
        </w:tc>
      </w:tr>
      <w:tr w:rsidR="00AE6592" w:rsidTr="00AE6592">
        <w:tc>
          <w:tcPr>
            <w:tcW w:w="2322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</w:p>
        </w:tc>
        <w:tc>
          <w:tcPr>
            <w:tcW w:w="2977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  <w:r>
              <w:rPr>
                <w:spacing w:val="-2"/>
              </w:rPr>
              <w:t>п. Кленовый</w:t>
            </w:r>
          </w:p>
        </w:tc>
        <w:tc>
          <w:tcPr>
            <w:tcW w:w="4536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</w:p>
        </w:tc>
      </w:tr>
      <w:tr w:rsidR="00AE6592" w:rsidTr="00AE6592">
        <w:tc>
          <w:tcPr>
            <w:tcW w:w="2322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</w:p>
        </w:tc>
        <w:tc>
          <w:tcPr>
            <w:tcW w:w="2977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  <w:r>
              <w:rPr>
                <w:spacing w:val="-2"/>
              </w:rPr>
              <w:t>п. Комсомольский</w:t>
            </w:r>
          </w:p>
        </w:tc>
        <w:tc>
          <w:tcPr>
            <w:tcW w:w="4536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</w:p>
        </w:tc>
      </w:tr>
      <w:tr w:rsidR="00AE6592" w:rsidTr="00AE6592">
        <w:tc>
          <w:tcPr>
            <w:tcW w:w="2322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</w:p>
        </w:tc>
        <w:tc>
          <w:tcPr>
            <w:tcW w:w="2977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  <w:r>
              <w:rPr>
                <w:spacing w:val="-2"/>
              </w:rPr>
              <w:t>п. Прудовой</w:t>
            </w:r>
          </w:p>
        </w:tc>
        <w:tc>
          <w:tcPr>
            <w:tcW w:w="4536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</w:p>
        </w:tc>
      </w:tr>
      <w:tr w:rsidR="00AE6592" w:rsidTr="00AE6592">
        <w:tc>
          <w:tcPr>
            <w:tcW w:w="2322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</w:p>
        </w:tc>
        <w:tc>
          <w:tcPr>
            <w:tcW w:w="2977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  <w:r>
              <w:rPr>
                <w:spacing w:val="-2"/>
              </w:rPr>
              <w:t>х. Ракитный</w:t>
            </w:r>
          </w:p>
        </w:tc>
        <w:tc>
          <w:tcPr>
            <w:tcW w:w="4536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</w:p>
        </w:tc>
      </w:tr>
      <w:tr w:rsidR="00AE6592" w:rsidTr="00AE6592">
        <w:tc>
          <w:tcPr>
            <w:tcW w:w="2322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</w:p>
        </w:tc>
        <w:tc>
          <w:tcPr>
            <w:tcW w:w="2977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  <w:r>
              <w:rPr>
                <w:spacing w:val="-2"/>
              </w:rPr>
              <w:t>п. Шоссейный</w:t>
            </w:r>
          </w:p>
        </w:tc>
        <w:tc>
          <w:tcPr>
            <w:tcW w:w="4536" w:type="dxa"/>
          </w:tcPr>
          <w:p w:rsidR="00AE6592" w:rsidRDefault="00AE6592">
            <w:pPr>
              <w:pStyle w:val="a3"/>
              <w:spacing w:before="1" w:after="33"/>
              <w:ind w:right="904"/>
              <w:jc w:val="center"/>
              <w:rPr>
                <w:spacing w:val="-2"/>
              </w:rPr>
            </w:pPr>
          </w:p>
        </w:tc>
      </w:tr>
    </w:tbl>
    <w:p w:rsidR="00267760" w:rsidRDefault="00267760">
      <w:pPr>
        <w:pStyle w:val="a3"/>
        <w:rPr>
          <w:sz w:val="26"/>
        </w:rPr>
      </w:pPr>
    </w:p>
    <w:p w:rsidR="00A30C99" w:rsidRDefault="004317D9" w:rsidP="00B715DF">
      <w:pPr>
        <w:pStyle w:val="a3"/>
        <w:spacing w:before="197"/>
        <w:ind w:left="1313" w:right="904"/>
        <w:jc w:val="center"/>
        <w:rPr>
          <w:spacing w:val="-2"/>
        </w:rPr>
      </w:pPr>
      <w:r>
        <w:t>Таблица</w:t>
      </w:r>
      <w:r>
        <w:rPr>
          <w:spacing w:val="-2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2.3.2</w:t>
      </w:r>
      <w:r>
        <w:rPr>
          <w:spacing w:val="28"/>
        </w:rPr>
        <w:t xml:space="preserve"> </w:t>
      </w:r>
      <w:r>
        <w:t>-Характеристики</w:t>
      </w:r>
      <w:r>
        <w:rPr>
          <w:spacing w:val="26"/>
        </w:rPr>
        <w:t xml:space="preserve"> </w:t>
      </w:r>
      <w:r>
        <w:t>сетей</w:t>
      </w:r>
      <w:r>
        <w:rPr>
          <w:spacing w:val="46"/>
        </w:rPr>
        <w:t xml:space="preserve"> </w:t>
      </w:r>
      <w:r>
        <w:rPr>
          <w:spacing w:val="-2"/>
        </w:rPr>
        <w:t>газопровода</w:t>
      </w:r>
    </w:p>
    <w:tbl>
      <w:tblPr>
        <w:tblStyle w:val="a9"/>
        <w:tblW w:w="10348" w:type="dxa"/>
        <w:tblInd w:w="250" w:type="dxa"/>
        <w:tblLayout w:type="fixed"/>
        <w:tblLook w:val="04A0"/>
      </w:tblPr>
      <w:tblGrid>
        <w:gridCol w:w="1985"/>
        <w:gridCol w:w="2126"/>
        <w:gridCol w:w="1134"/>
        <w:gridCol w:w="1276"/>
        <w:gridCol w:w="2126"/>
        <w:gridCol w:w="1701"/>
      </w:tblGrid>
      <w:tr w:rsidR="00A30C99" w:rsidTr="0084299E">
        <w:tc>
          <w:tcPr>
            <w:tcW w:w="1985" w:type="dxa"/>
          </w:tcPr>
          <w:p w:rsidR="00A30C99" w:rsidRPr="00004BED" w:rsidRDefault="00A30C99" w:rsidP="00004BED">
            <w:pPr>
              <w:pStyle w:val="a3"/>
              <w:spacing w:before="197"/>
              <w:ind w:right="34"/>
              <w:jc w:val="center"/>
            </w:pPr>
            <w:r w:rsidRPr="00004BED">
              <w:t xml:space="preserve">Наименование газопровода </w:t>
            </w:r>
            <w:r w:rsidRPr="00004BED">
              <w:rPr>
                <w:spacing w:val="-2"/>
                <w:w w:val="105"/>
              </w:rPr>
              <w:t>(высокое, среднее, низкое)</w:t>
            </w:r>
          </w:p>
        </w:tc>
        <w:tc>
          <w:tcPr>
            <w:tcW w:w="2126" w:type="dxa"/>
          </w:tcPr>
          <w:p w:rsidR="00A30C99" w:rsidRPr="00004BED" w:rsidRDefault="00A30C99" w:rsidP="00004BED">
            <w:pPr>
              <w:pStyle w:val="a3"/>
              <w:spacing w:before="197"/>
              <w:ind w:right="-108"/>
              <w:jc w:val="center"/>
            </w:pPr>
            <w:r w:rsidRPr="00004BED">
              <w:t>Местоположение трассы</w:t>
            </w:r>
          </w:p>
        </w:tc>
        <w:tc>
          <w:tcPr>
            <w:tcW w:w="1134" w:type="dxa"/>
          </w:tcPr>
          <w:p w:rsidR="00A30C99" w:rsidRPr="00004BED" w:rsidRDefault="00A30C99" w:rsidP="00004BED">
            <w:pPr>
              <w:pStyle w:val="a3"/>
              <w:spacing w:before="197"/>
              <w:ind w:right="176"/>
              <w:jc w:val="center"/>
            </w:pPr>
            <w:r w:rsidRPr="00004BED">
              <w:t xml:space="preserve">Диаметр, </w:t>
            </w:r>
            <w:proofErr w:type="gramStart"/>
            <w:r w:rsidRPr="00004BED">
              <w:t>мм</w:t>
            </w:r>
            <w:proofErr w:type="gramEnd"/>
          </w:p>
        </w:tc>
        <w:tc>
          <w:tcPr>
            <w:tcW w:w="1276" w:type="dxa"/>
          </w:tcPr>
          <w:p w:rsidR="00A30C99" w:rsidRPr="00004BED" w:rsidRDefault="00A30C99" w:rsidP="00004BED">
            <w:pPr>
              <w:pStyle w:val="TableParagraph"/>
              <w:rPr>
                <w:sz w:val="24"/>
                <w:szCs w:val="24"/>
              </w:rPr>
            </w:pPr>
            <w:r w:rsidRPr="00004BED">
              <w:rPr>
                <w:w w:val="105"/>
                <w:sz w:val="24"/>
                <w:szCs w:val="24"/>
              </w:rPr>
              <w:t>Давление</w:t>
            </w:r>
            <w:r w:rsidRPr="00004BED">
              <w:rPr>
                <w:spacing w:val="-8"/>
                <w:w w:val="105"/>
                <w:sz w:val="24"/>
                <w:szCs w:val="24"/>
              </w:rPr>
              <w:t xml:space="preserve"> </w:t>
            </w:r>
            <w:proofErr w:type="gramStart"/>
            <w:r w:rsidRPr="00004BED">
              <w:rPr>
                <w:spacing w:val="-10"/>
                <w:w w:val="105"/>
                <w:sz w:val="24"/>
                <w:szCs w:val="24"/>
              </w:rPr>
              <w:t>в</w:t>
            </w:r>
            <w:proofErr w:type="gramEnd"/>
          </w:p>
          <w:p w:rsidR="00A30C99" w:rsidRPr="00004BED" w:rsidRDefault="00A30C99" w:rsidP="00004BED">
            <w:pPr>
              <w:pStyle w:val="TableParagraph"/>
              <w:spacing w:before="39"/>
              <w:ind w:right="-108"/>
              <w:rPr>
                <w:sz w:val="24"/>
                <w:szCs w:val="24"/>
              </w:rPr>
            </w:pPr>
            <w:proofErr w:type="gramStart"/>
            <w:r w:rsidRPr="00004BED">
              <w:rPr>
                <w:spacing w:val="-2"/>
                <w:w w:val="110"/>
                <w:sz w:val="24"/>
                <w:szCs w:val="24"/>
              </w:rPr>
              <w:t>газопроводе</w:t>
            </w:r>
            <w:proofErr w:type="gramEnd"/>
            <w:r w:rsidRPr="00004BED">
              <w:rPr>
                <w:w w:val="110"/>
                <w:sz w:val="24"/>
                <w:szCs w:val="24"/>
              </w:rPr>
              <w:t>,</w:t>
            </w:r>
            <w:r w:rsidRPr="00004BED">
              <w:rPr>
                <w:spacing w:val="-5"/>
                <w:w w:val="110"/>
                <w:sz w:val="24"/>
                <w:szCs w:val="24"/>
              </w:rPr>
              <w:t xml:space="preserve"> МПа</w:t>
            </w:r>
          </w:p>
        </w:tc>
        <w:tc>
          <w:tcPr>
            <w:tcW w:w="2126" w:type="dxa"/>
          </w:tcPr>
          <w:p w:rsidR="00A30C99" w:rsidRPr="00004BED" w:rsidRDefault="00A30C99" w:rsidP="00DC4E61">
            <w:pPr>
              <w:pStyle w:val="TableParagraph"/>
              <w:spacing w:before="30"/>
              <w:rPr>
                <w:sz w:val="24"/>
                <w:szCs w:val="24"/>
              </w:rPr>
            </w:pPr>
            <w:r w:rsidRPr="00004BED">
              <w:rPr>
                <w:spacing w:val="-2"/>
                <w:w w:val="105"/>
                <w:sz w:val="24"/>
                <w:szCs w:val="24"/>
              </w:rPr>
              <w:t>Протяженность</w:t>
            </w:r>
            <w:r w:rsidRPr="00004BED">
              <w:rPr>
                <w:w w:val="105"/>
                <w:sz w:val="24"/>
                <w:szCs w:val="24"/>
              </w:rPr>
              <w:t>,</w:t>
            </w:r>
            <w:r w:rsidRPr="00004BED">
              <w:rPr>
                <w:spacing w:val="37"/>
                <w:w w:val="105"/>
                <w:sz w:val="24"/>
                <w:szCs w:val="24"/>
              </w:rPr>
              <w:t xml:space="preserve"> </w:t>
            </w:r>
            <w:proofErr w:type="gramStart"/>
            <w:r w:rsidRPr="00004BED">
              <w:rPr>
                <w:color w:val="0B0B0B"/>
                <w:spacing w:val="-10"/>
                <w:w w:val="105"/>
                <w:sz w:val="24"/>
                <w:szCs w:val="24"/>
              </w:rPr>
              <w:t>м</w:t>
            </w:r>
            <w:proofErr w:type="gramEnd"/>
          </w:p>
        </w:tc>
        <w:tc>
          <w:tcPr>
            <w:tcW w:w="1701" w:type="dxa"/>
          </w:tcPr>
          <w:p w:rsidR="00A30C99" w:rsidRPr="00004BED" w:rsidRDefault="00DC4E61" w:rsidP="00004BED">
            <w:pPr>
              <w:pStyle w:val="a3"/>
              <w:tabs>
                <w:tab w:val="left" w:pos="1026"/>
              </w:tabs>
              <w:spacing w:before="197"/>
              <w:jc w:val="center"/>
            </w:pPr>
            <w:r w:rsidRPr="00004BED">
              <w:t>Размещение (надземное, подземное)</w:t>
            </w:r>
          </w:p>
        </w:tc>
      </w:tr>
      <w:tr w:rsidR="00A30C99" w:rsidTr="0084299E">
        <w:tc>
          <w:tcPr>
            <w:tcW w:w="1985" w:type="dxa"/>
          </w:tcPr>
          <w:p w:rsidR="00A30C99" w:rsidRDefault="00DC4E61" w:rsidP="00A64147">
            <w:pPr>
              <w:pStyle w:val="a3"/>
              <w:spacing w:before="197"/>
              <w:ind w:right="-108"/>
              <w:jc w:val="center"/>
            </w:pPr>
            <w:r>
              <w:t>Газопровод высокого среднего низкого давления</w:t>
            </w:r>
          </w:p>
        </w:tc>
        <w:tc>
          <w:tcPr>
            <w:tcW w:w="2126" w:type="dxa"/>
          </w:tcPr>
          <w:p w:rsidR="00A30C99" w:rsidRDefault="00DC4E61" w:rsidP="00A64147">
            <w:pPr>
              <w:pStyle w:val="a3"/>
              <w:spacing w:before="197"/>
              <w:jc w:val="center"/>
            </w:pPr>
            <w:r>
              <w:t>г. Зерноград, п. Дубки, п. Зерновой, х. Каменный, п. Кленовый</w:t>
            </w:r>
          </w:p>
        </w:tc>
        <w:tc>
          <w:tcPr>
            <w:tcW w:w="1134" w:type="dxa"/>
          </w:tcPr>
          <w:p w:rsidR="00A30C99" w:rsidRDefault="00DC4E61" w:rsidP="0084299E">
            <w:pPr>
              <w:pStyle w:val="a3"/>
              <w:spacing w:before="197"/>
              <w:ind w:left="-250" w:right="-108"/>
              <w:jc w:val="center"/>
            </w:pPr>
            <w:r>
              <w:t xml:space="preserve">От 57 </w:t>
            </w:r>
            <w:r w:rsidR="0084299E">
              <w:t xml:space="preserve"> до </w:t>
            </w:r>
            <w:r>
              <w:t>325</w:t>
            </w:r>
          </w:p>
        </w:tc>
        <w:tc>
          <w:tcPr>
            <w:tcW w:w="1276" w:type="dxa"/>
          </w:tcPr>
          <w:p w:rsidR="00A30C99" w:rsidRDefault="00DC4E61" w:rsidP="00A64147">
            <w:pPr>
              <w:pStyle w:val="a3"/>
              <w:spacing w:before="197"/>
              <w:ind w:right="-108"/>
              <w:jc w:val="center"/>
            </w:pPr>
            <w:r>
              <w:t>От 0,002 МПа до 1,2 МПа</w:t>
            </w:r>
          </w:p>
        </w:tc>
        <w:tc>
          <w:tcPr>
            <w:tcW w:w="2126" w:type="dxa"/>
          </w:tcPr>
          <w:p w:rsidR="00A30C99" w:rsidRDefault="00A64147" w:rsidP="00A64147">
            <w:pPr>
              <w:pStyle w:val="a3"/>
              <w:spacing w:before="197"/>
              <w:ind w:right="904"/>
              <w:jc w:val="right"/>
            </w:pPr>
            <w:r>
              <w:t xml:space="preserve">   </w:t>
            </w:r>
            <w:r w:rsidR="00DC4E61">
              <w:t>229620</w:t>
            </w:r>
          </w:p>
        </w:tc>
        <w:tc>
          <w:tcPr>
            <w:tcW w:w="1701" w:type="dxa"/>
          </w:tcPr>
          <w:p w:rsidR="00A30C99" w:rsidRDefault="00DC4E61" w:rsidP="0084299E">
            <w:pPr>
              <w:pStyle w:val="a3"/>
              <w:spacing w:before="197"/>
              <w:ind w:right="-108"/>
              <w:jc w:val="center"/>
            </w:pPr>
            <w:r>
              <w:t>наземное, подзе</w:t>
            </w:r>
            <w:r w:rsidR="0084299E">
              <w:t>м</w:t>
            </w:r>
            <w:r>
              <w:t>ное</w:t>
            </w:r>
          </w:p>
        </w:tc>
      </w:tr>
      <w:tr w:rsidR="00A30C99" w:rsidTr="0084299E">
        <w:tc>
          <w:tcPr>
            <w:tcW w:w="1985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2126" w:type="dxa"/>
          </w:tcPr>
          <w:p w:rsidR="00A30C99" w:rsidRDefault="0084299E" w:rsidP="0084299E">
            <w:pPr>
              <w:pStyle w:val="a3"/>
              <w:spacing w:before="197"/>
              <w:ind w:left="33" w:right="-108" w:hanging="33"/>
            </w:pPr>
            <w:r>
              <w:t xml:space="preserve">п. </w:t>
            </w:r>
            <w:r w:rsidR="00DC4E61">
              <w:t>Комсомольский</w:t>
            </w:r>
          </w:p>
        </w:tc>
        <w:tc>
          <w:tcPr>
            <w:tcW w:w="1134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1276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2126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1701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</w:tr>
      <w:tr w:rsidR="00A30C99" w:rsidTr="0084299E">
        <w:tc>
          <w:tcPr>
            <w:tcW w:w="1985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2126" w:type="dxa"/>
          </w:tcPr>
          <w:p w:rsidR="00A30C99" w:rsidRDefault="00DC4E61" w:rsidP="0084299E">
            <w:pPr>
              <w:pStyle w:val="a3"/>
              <w:spacing w:before="197"/>
              <w:ind w:right="-108"/>
              <w:jc w:val="center"/>
            </w:pPr>
            <w:r>
              <w:t>п. Прудовой</w:t>
            </w:r>
          </w:p>
        </w:tc>
        <w:tc>
          <w:tcPr>
            <w:tcW w:w="1134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1276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2126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1701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</w:tr>
      <w:tr w:rsidR="00A30C99" w:rsidTr="0084299E">
        <w:tc>
          <w:tcPr>
            <w:tcW w:w="1985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2126" w:type="dxa"/>
          </w:tcPr>
          <w:p w:rsidR="00A30C99" w:rsidRDefault="00DC4E61" w:rsidP="0084299E">
            <w:pPr>
              <w:pStyle w:val="a3"/>
              <w:spacing w:before="197"/>
              <w:ind w:right="-108"/>
              <w:jc w:val="center"/>
            </w:pPr>
            <w:r>
              <w:t xml:space="preserve">х. Ракитный </w:t>
            </w:r>
          </w:p>
        </w:tc>
        <w:tc>
          <w:tcPr>
            <w:tcW w:w="1134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1276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2126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1701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</w:tr>
      <w:tr w:rsidR="00A30C99" w:rsidTr="0084299E">
        <w:tc>
          <w:tcPr>
            <w:tcW w:w="1985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2126" w:type="dxa"/>
          </w:tcPr>
          <w:p w:rsidR="00A30C99" w:rsidRDefault="00DC4E61" w:rsidP="00B715DF">
            <w:pPr>
              <w:pStyle w:val="a3"/>
              <w:spacing w:before="197"/>
              <w:ind w:right="-108"/>
            </w:pPr>
            <w:r>
              <w:t>п. Шоссейный</w:t>
            </w:r>
          </w:p>
        </w:tc>
        <w:tc>
          <w:tcPr>
            <w:tcW w:w="1134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1276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2126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1701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</w:tr>
      <w:tr w:rsidR="00A30C99" w:rsidTr="0084299E">
        <w:tc>
          <w:tcPr>
            <w:tcW w:w="1985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2126" w:type="dxa"/>
          </w:tcPr>
          <w:p w:rsidR="00A30C99" w:rsidRDefault="00F712BA" w:rsidP="00F712BA">
            <w:pPr>
              <w:pStyle w:val="a3"/>
              <w:spacing w:before="197"/>
              <w:ind w:right="-108"/>
            </w:pPr>
            <w:r>
              <w:t xml:space="preserve">п. </w:t>
            </w:r>
            <w:r w:rsidR="00DC4E61">
              <w:t>Экспериментальный</w:t>
            </w:r>
          </w:p>
        </w:tc>
        <w:tc>
          <w:tcPr>
            <w:tcW w:w="1134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1276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2126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1701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</w:tr>
      <w:tr w:rsidR="00A30C99" w:rsidTr="0084299E">
        <w:tc>
          <w:tcPr>
            <w:tcW w:w="1985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2126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1134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1276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2126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  <w:tc>
          <w:tcPr>
            <w:tcW w:w="1701" w:type="dxa"/>
          </w:tcPr>
          <w:p w:rsidR="00A30C99" w:rsidRDefault="00A30C99">
            <w:pPr>
              <w:pStyle w:val="a3"/>
              <w:spacing w:before="197"/>
              <w:ind w:right="904"/>
              <w:jc w:val="center"/>
            </w:pPr>
          </w:p>
        </w:tc>
      </w:tr>
    </w:tbl>
    <w:p w:rsidR="00A30C99" w:rsidRDefault="00A30C99">
      <w:pPr>
        <w:pStyle w:val="a3"/>
        <w:spacing w:before="197"/>
        <w:ind w:left="1313" w:right="904"/>
        <w:jc w:val="center"/>
      </w:pPr>
    </w:p>
    <w:p w:rsidR="00267760" w:rsidRDefault="004317D9" w:rsidP="001C6BDB">
      <w:pPr>
        <w:ind w:left="567" w:firstLine="284"/>
        <w:jc w:val="both"/>
      </w:pPr>
      <w:r>
        <w:t>Газ</w:t>
      </w:r>
      <w:r>
        <w:rPr>
          <w:spacing w:val="80"/>
        </w:rPr>
        <w:t xml:space="preserve"> </w:t>
      </w:r>
      <w:r>
        <w:t>используется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коммунально-бытовые</w:t>
      </w:r>
      <w:r>
        <w:rPr>
          <w:spacing w:val="80"/>
        </w:rPr>
        <w:t xml:space="preserve"> </w:t>
      </w:r>
      <w:r>
        <w:t>нужды,</w:t>
      </w:r>
      <w:r>
        <w:rPr>
          <w:spacing w:val="80"/>
        </w:rPr>
        <w:t xml:space="preserve"> </w:t>
      </w:r>
      <w:r>
        <w:t>нужды</w:t>
      </w:r>
      <w:r>
        <w:rPr>
          <w:spacing w:val="80"/>
        </w:rPr>
        <w:t xml:space="preserve"> </w:t>
      </w:r>
      <w:r>
        <w:t>предприятий,</w:t>
      </w:r>
      <w:r>
        <w:rPr>
          <w:spacing w:val="80"/>
        </w:rPr>
        <w:t xml:space="preserve"> </w:t>
      </w:r>
      <w:r>
        <w:t>а</w:t>
      </w:r>
      <w:r>
        <w:rPr>
          <w:spacing w:val="80"/>
        </w:rPr>
        <w:t xml:space="preserve"> </w:t>
      </w:r>
      <w:r>
        <w:t>также</w:t>
      </w:r>
      <w:r>
        <w:rPr>
          <w:spacing w:val="80"/>
        </w:rPr>
        <w:t xml:space="preserve"> </w:t>
      </w:r>
      <w:r>
        <w:t xml:space="preserve">нужды населения (отопление, приготовление горячей воды, </w:t>
      </w:r>
      <w:proofErr w:type="spellStart"/>
      <w:r>
        <w:t>пищеприготовление</w:t>
      </w:r>
      <w:proofErr w:type="spellEnd"/>
      <w:r>
        <w:t>).</w:t>
      </w:r>
    </w:p>
    <w:p w:rsidR="0058716E" w:rsidRDefault="0058716E">
      <w:pPr>
        <w:spacing w:before="17"/>
        <w:ind w:left="1580"/>
        <w:rPr>
          <w:w w:val="105"/>
          <w:sz w:val="26"/>
        </w:rPr>
      </w:pPr>
    </w:p>
    <w:p w:rsidR="00267760" w:rsidRPr="0058716E" w:rsidRDefault="004317D9" w:rsidP="0058716E">
      <w:pPr>
        <w:spacing w:before="17"/>
        <w:ind w:left="1580"/>
        <w:rPr>
          <w:sz w:val="26"/>
        </w:rPr>
      </w:pPr>
      <w:r>
        <w:rPr>
          <w:w w:val="105"/>
          <w:sz w:val="26"/>
        </w:rPr>
        <w:t>Таблица</w:t>
      </w:r>
      <w:r>
        <w:rPr>
          <w:spacing w:val="23"/>
          <w:w w:val="105"/>
          <w:sz w:val="26"/>
        </w:rPr>
        <w:t xml:space="preserve"> </w:t>
      </w:r>
      <w:r>
        <w:rPr>
          <w:w w:val="105"/>
          <w:sz w:val="26"/>
        </w:rPr>
        <w:t>№</w:t>
      </w:r>
      <w:r>
        <w:rPr>
          <w:spacing w:val="-2"/>
          <w:w w:val="105"/>
          <w:sz w:val="26"/>
        </w:rPr>
        <w:t xml:space="preserve"> </w:t>
      </w:r>
      <w:r>
        <w:rPr>
          <w:w w:val="105"/>
          <w:sz w:val="26"/>
        </w:rPr>
        <w:t>2.3.1</w:t>
      </w:r>
      <w:r>
        <w:rPr>
          <w:spacing w:val="18"/>
          <w:w w:val="105"/>
          <w:sz w:val="26"/>
        </w:rPr>
        <w:t xml:space="preserve"> </w:t>
      </w:r>
      <w:r>
        <w:rPr>
          <w:w w:val="105"/>
          <w:sz w:val="26"/>
        </w:rPr>
        <w:t>-</w:t>
      </w:r>
      <w:r>
        <w:rPr>
          <w:spacing w:val="-1"/>
          <w:w w:val="105"/>
          <w:sz w:val="26"/>
        </w:rPr>
        <w:t xml:space="preserve"> </w:t>
      </w:r>
      <w:r>
        <w:rPr>
          <w:w w:val="105"/>
          <w:sz w:val="26"/>
        </w:rPr>
        <w:t>Розничная</w:t>
      </w:r>
      <w:r>
        <w:rPr>
          <w:spacing w:val="20"/>
          <w:w w:val="105"/>
          <w:sz w:val="26"/>
        </w:rPr>
        <w:t xml:space="preserve"> </w:t>
      </w:r>
      <w:r>
        <w:rPr>
          <w:w w:val="105"/>
          <w:sz w:val="26"/>
        </w:rPr>
        <w:t>цена</w:t>
      </w:r>
      <w:r>
        <w:rPr>
          <w:spacing w:val="9"/>
          <w:w w:val="105"/>
          <w:sz w:val="26"/>
        </w:rPr>
        <w:t xml:space="preserve"> </w:t>
      </w:r>
      <w:r>
        <w:rPr>
          <w:w w:val="105"/>
          <w:sz w:val="26"/>
        </w:rPr>
        <w:t>на газ,</w:t>
      </w:r>
      <w:r>
        <w:rPr>
          <w:spacing w:val="7"/>
          <w:w w:val="105"/>
          <w:sz w:val="26"/>
        </w:rPr>
        <w:t xml:space="preserve"> </w:t>
      </w:r>
      <w:r>
        <w:rPr>
          <w:w w:val="105"/>
          <w:sz w:val="26"/>
        </w:rPr>
        <w:t>реализуемый</w:t>
      </w:r>
      <w:r>
        <w:rPr>
          <w:spacing w:val="27"/>
          <w:w w:val="105"/>
          <w:sz w:val="26"/>
        </w:rPr>
        <w:t xml:space="preserve"> </w:t>
      </w:r>
      <w:r>
        <w:rPr>
          <w:spacing w:val="-2"/>
          <w:w w:val="105"/>
          <w:sz w:val="26"/>
        </w:rPr>
        <w:t>населению</w:t>
      </w:r>
    </w:p>
    <w:p w:rsidR="00267760" w:rsidRDefault="00267760">
      <w:pPr>
        <w:pStyle w:val="a3"/>
        <w:spacing w:before="7"/>
        <w:rPr>
          <w:sz w:val="11"/>
        </w:rPr>
      </w:pPr>
    </w:p>
    <w:tbl>
      <w:tblPr>
        <w:tblStyle w:val="TableNormal"/>
        <w:tblW w:w="0" w:type="auto"/>
        <w:tblInd w:w="7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701"/>
        <w:gridCol w:w="2268"/>
        <w:gridCol w:w="850"/>
        <w:gridCol w:w="1843"/>
        <w:gridCol w:w="2268"/>
      </w:tblGrid>
      <w:tr w:rsidR="00267760">
        <w:trPr>
          <w:trHeight w:val="299"/>
        </w:trPr>
        <w:tc>
          <w:tcPr>
            <w:tcW w:w="1701" w:type="dxa"/>
          </w:tcPr>
          <w:p w:rsidR="00267760" w:rsidRDefault="004317D9">
            <w:pPr>
              <w:pStyle w:val="TableParagraph"/>
              <w:ind w:left="198" w:right="186"/>
              <w:jc w:val="center"/>
            </w:pPr>
            <w:r>
              <w:rPr>
                <w:spacing w:val="-2"/>
              </w:rPr>
              <w:t>Показатели</w:t>
            </w:r>
          </w:p>
        </w:tc>
        <w:tc>
          <w:tcPr>
            <w:tcW w:w="2268" w:type="dxa"/>
          </w:tcPr>
          <w:p w:rsidR="00267760" w:rsidRDefault="004317D9">
            <w:pPr>
              <w:pStyle w:val="TableParagraph"/>
              <w:ind w:left="198"/>
            </w:pPr>
            <w:r>
              <w:rPr>
                <w:spacing w:val="-2"/>
              </w:rPr>
              <w:t>Единицы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измерения</w:t>
            </w:r>
          </w:p>
        </w:tc>
        <w:tc>
          <w:tcPr>
            <w:tcW w:w="4961" w:type="dxa"/>
            <w:gridSpan w:val="3"/>
          </w:tcPr>
          <w:p w:rsidR="00267760" w:rsidRDefault="004317D9">
            <w:pPr>
              <w:pStyle w:val="TableParagraph"/>
              <w:ind w:left="2249" w:right="2237"/>
              <w:jc w:val="center"/>
            </w:pPr>
            <w:r>
              <w:rPr>
                <w:spacing w:val="-4"/>
              </w:rPr>
              <w:t>2024</w:t>
            </w:r>
          </w:p>
        </w:tc>
      </w:tr>
      <w:tr w:rsidR="00267760">
        <w:trPr>
          <w:trHeight w:val="299"/>
        </w:trPr>
        <w:tc>
          <w:tcPr>
            <w:tcW w:w="8930" w:type="dxa"/>
            <w:gridSpan w:val="5"/>
          </w:tcPr>
          <w:p w:rsidR="00267760" w:rsidRDefault="004317D9">
            <w:pPr>
              <w:pStyle w:val="TableParagraph"/>
              <w:ind w:left="2483" w:right="2471"/>
              <w:jc w:val="center"/>
            </w:pPr>
            <w:r>
              <w:rPr>
                <w:spacing w:val="-2"/>
              </w:rPr>
              <w:t>Газоснабжение</w:t>
            </w:r>
          </w:p>
        </w:tc>
      </w:tr>
      <w:tr w:rsidR="00267760">
        <w:trPr>
          <w:trHeight w:val="503"/>
        </w:trPr>
        <w:tc>
          <w:tcPr>
            <w:tcW w:w="1701" w:type="dxa"/>
          </w:tcPr>
          <w:p w:rsidR="00267760" w:rsidRDefault="004317D9">
            <w:pPr>
              <w:pStyle w:val="TableParagraph"/>
              <w:ind w:left="197" w:right="186"/>
              <w:jc w:val="center"/>
            </w:pPr>
            <w:r>
              <w:rPr>
                <w:spacing w:val="-2"/>
              </w:rPr>
              <w:t>Тариф</w:t>
            </w:r>
          </w:p>
        </w:tc>
        <w:tc>
          <w:tcPr>
            <w:tcW w:w="2268" w:type="dxa"/>
          </w:tcPr>
          <w:p w:rsidR="00267760" w:rsidRDefault="004317D9">
            <w:pPr>
              <w:pStyle w:val="TableParagraph"/>
              <w:spacing w:line="242" w:lineRule="auto"/>
              <w:ind w:left="850" w:right="827" w:hanging="98"/>
              <w:rPr>
                <w:sz w:val="20"/>
              </w:rPr>
            </w:pPr>
            <w:r>
              <w:rPr>
                <w:w w:val="105"/>
                <w:sz w:val="20"/>
              </w:rPr>
              <w:t>за 1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м’, с</w:t>
            </w:r>
            <w:r>
              <w:rPr>
                <w:spacing w:val="1"/>
                <w:w w:val="105"/>
                <w:sz w:val="20"/>
              </w:rPr>
              <w:t xml:space="preserve"> </w:t>
            </w:r>
            <w:r>
              <w:rPr>
                <w:spacing w:val="-7"/>
                <w:w w:val="105"/>
                <w:sz w:val="20"/>
              </w:rPr>
              <w:t>НДС</w:t>
            </w:r>
          </w:p>
        </w:tc>
        <w:tc>
          <w:tcPr>
            <w:tcW w:w="4961" w:type="dxa"/>
            <w:gridSpan w:val="3"/>
          </w:tcPr>
          <w:p w:rsidR="00267760" w:rsidRDefault="00267760">
            <w:pPr>
              <w:pStyle w:val="TableParagraph"/>
            </w:pPr>
          </w:p>
        </w:tc>
      </w:tr>
      <w:tr w:rsidR="00267760">
        <w:trPr>
          <w:trHeight w:val="299"/>
        </w:trPr>
        <w:tc>
          <w:tcPr>
            <w:tcW w:w="1701" w:type="dxa"/>
          </w:tcPr>
          <w:p w:rsidR="00267760" w:rsidRDefault="00267760">
            <w:pPr>
              <w:pStyle w:val="TableParagraph"/>
            </w:pPr>
          </w:p>
        </w:tc>
        <w:tc>
          <w:tcPr>
            <w:tcW w:w="2268" w:type="dxa"/>
          </w:tcPr>
          <w:p w:rsidR="00267760" w:rsidRDefault="00267760">
            <w:pPr>
              <w:pStyle w:val="TableParagraph"/>
            </w:pPr>
          </w:p>
        </w:tc>
        <w:tc>
          <w:tcPr>
            <w:tcW w:w="850" w:type="dxa"/>
          </w:tcPr>
          <w:p w:rsidR="00267760" w:rsidRDefault="00267760">
            <w:pPr>
              <w:pStyle w:val="TableParagraph"/>
            </w:pPr>
          </w:p>
        </w:tc>
        <w:tc>
          <w:tcPr>
            <w:tcW w:w="1843" w:type="dxa"/>
          </w:tcPr>
          <w:p w:rsidR="00267760" w:rsidRDefault="00267760">
            <w:pPr>
              <w:pStyle w:val="TableParagraph"/>
            </w:pPr>
          </w:p>
        </w:tc>
        <w:tc>
          <w:tcPr>
            <w:tcW w:w="2268" w:type="dxa"/>
          </w:tcPr>
          <w:p w:rsidR="00267760" w:rsidRDefault="00267760">
            <w:pPr>
              <w:pStyle w:val="TableParagraph"/>
            </w:pPr>
          </w:p>
        </w:tc>
      </w:tr>
      <w:tr w:rsidR="00267760">
        <w:trPr>
          <w:trHeight w:val="622"/>
        </w:trPr>
        <w:tc>
          <w:tcPr>
            <w:tcW w:w="8930" w:type="dxa"/>
            <w:gridSpan w:val="5"/>
          </w:tcPr>
          <w:p w:rsidR="00267760" w:rsidRDefault="004317D9">
            <w:pPr>
              <w:pStyle w:val="TableParagraph"/>
              <w:ind w:left="2483" w:right="247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Решение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о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принятом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тарифе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№,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дата</w:t>
            </w:r>
          </w:p>
        </w:tc>
      </w:tr>
    </w:tbl>
    <w:p w:rsidR="00267760" w:rsidRDefault="00C91BB8">
      <w:pPr>
        <w:pStyle w:val="a3"/>
        <w:ind w:left="739"/>
        <w:rPr>
          <w:sz w:val="20"/>
        </w:rPr>
      </w:pPr>
      <w:r>
        <w:rPr>
          <w:sz w:val="20"/>
        </w:rPr>
      </w:r>
      <w:r>
        <w:rPr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docshape1" o:spid="_x0000_s1028" type="#_x0000_t202" style="width:446.5pt;height:32.8pt;mso-left-percent:-10001;mso-top-percent:-10001;mso-position-horizontal:absolute;mso-position-horizontal-relative:char;mso-position-vertical:absolute;mso-position-vertical-relative:line;mso-left-percent:-10001;mso-top-percent:-10001" filled="f" strokeweight=".5pt">
            <v:textbox inset="0,0,0,0">
              <w:txbxContent>
                <w:p w:rsidR="00033765" w:rsidRDefault="00033765">
                  <w:pPr>
                    <w:ind w:left="2473" w:right="2471"/>
                    <w:jc w:val="center"/>
                    <w:rPr>
                      <w:b/>
                      <w:sz w:val="24"/>
                    </w:rPr>
                  </w:pPr>
                  <w:r>
                    <w:rPr>
                      <w:b/>
                      <w:spacing w:val="-2"/>
                      <w:sz w:val="24"/>
                    </w:rPr>
                    <w:t>Сроки</w:t>
                  </w:r>
                  <w:r>
                    <w:rPr>
                      <w:b/>
                      <w:spacing w:val="-4"/>
                      <w:sz w:val="24"/>
                    </w:rPr>
                    <w:t xml:space="preserve"> </w:t>
                  </w:r>
                  <w:r>
                    <w:rPr>
                      <w:b/>
                      <w:spacing w:val="-2"/>
                      <w:sz w:val="24"/>
                    </w:rPr>
                    <w:t>действия</w:t>
                  </w:r>
                  <w:r>
                    <w:rPr>
                      <w:b/>
                      <w:spacing w:val="-4"/>
                      <w:sz w:val="24"/>
                    </w:rPr>
                    <w:t xml:space="preserve"> </w:t>
                  </w:r>
                  <w:r>
                    <w:rPr>
                      <w:b/>
                      <w:spacing w:val="-2"/>
                      <w:sz w:val="24"/>
                    </w:rPr>
                    <w:t>тарифа</w:t>
                  </w:r>
                </w:p>
              </w:txbxContent>
            </v:textbox>
            <w10:wrap type="none"/>
            <w10:anchorlock/>
          </v:shape>
        </w:pict>
      </w:r>
    </w:p>
    <w:p w:rsidR="00267760" w:rsidRDefault="00267760">
      <w:pPr>
        <w:pStyle w:val="a3"/>
        <w:spacing w:before="2"/>
        <w:rPr>
          <w:sz w:val="13"/>
        </w:rPr>
      </w:pPr>
    </w:p>
    <w:p w:rsidR="00991FC2" w:rsidRDefault="00991FC2">
      <w:pPr>
        <w:pStyle w:val="a3"/>
        <w:spacing w:before="7"/>
        <w:rPr>
          <w:sz w:val="29"/>
        </w:rPr>
      </w:pPr>
    </w:p>
    <w:p w:rsidR="00267760" w:rsidRDefault="004317D9">
      <w:pPr>
        <w:pStyle w:val="a6"/>
        <w:numPr>
          <w:ilvl w:val="1"/>
          <w:numId w:val="15"/>
        </w:numPr>
        <w:tabs>
          <w:tab w:val="left" w:pos="1637"/>
        </w:tabs>
        <w:spacing w:before="90"/>
        <w:ind w:hanging="418"/>
        <w:jc w:val="left"/>
        <w:rPr>
          <w:sz w:val="24"/>
        </w:rPr>
      </w:pPr>
      <w:r>
        <w:rPr>
          <w:w w:val="110"/>
          <w:sz w:val="24"/>
        </w:rPr>
        <w:t>КРАТК</w:t>
      </w:r>
      <w:r w:rsidR="008A4133">
        <w:rPr>
          <w:w w:val="110"/>
          <w:sz w:val="24"/>
        </w:rPr>
        <w:t>И</w:t>
      </w:r>
      <w:r>
        <w:rPr>
          <w:w w:val="110"/>
          <w:sz w:val="24"/>
        </w:rPr>
        <w:t>Й</w:t>
      </w:r>
      <w:r>
        <w:rPr>
          <w:spacing w:val="-13"/>
          <w:w w:val="110"/>
          <w:sz w:val="24"/>
        </w:rPr>
        <w:t xml:space="preserve"> </w:t>
      </w:r>
      <w:r>
        <w:rPr>
          <w:color w:val="0F0F0F"/>
          <w:w w:val="110"/>
          <w:sz w:val="24"/>
        </w:rPr>
        <w:t>АНАЛИЗ</w:t>
      </w:r>
      <w:r>
        <w:rPr>
          <w:color w:val="0F0F0F"/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СОСТОЯННЯ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УСТАНОВКИ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ПРИБОРОВ</w:t>
      </w:r>
      <w:r>
        <w:rPr>
          <w:spacing w:val="-2"/>
          <w:w w:val="110"/>
          <w:sz w:val="24"/>
        </w:rPr>
        <w:t xml:space="preserve"> </w:t>
      </w:r>
      <w:r>
        <w:rPr>
          <w:spacing w:val="-4"/>
          <w:w w:val="110"/>
          <w:sz w:val="24"/>
        </w:rPr>
        <w:t>УЧЕТА</w:t>
      </w:r>
    </w:p>
    <w:p w:rsidR="00267760" w:rsidRDefault="004317D9">
      <w:pPr>
        <w:pStyle w:val="a3"/>
        <w:spacing w:before="44"/>
        <w:ind w:left="749" w:right="118" w:firstLine="567"/>
        <w:jc w:val="both"/>
      </w:pPr>
      <w:r>
        <w:t>Объекты социальной инфраструктуры Зерноградского городского поселения</w:t>
      </w:r>
      <w:r>
        <w:rPr>
          <w:spacing w:val="40"/>
        </w:rPr>
        <w:t xml:space="preserve"> </w:t>
      </w:r>
      <w:r>
        <w:t>приборами учета расходы энергоносителя обеспечены.</w:t>
      </w:r>
    </w:p>
    <w:p w:rsidR="00267760" w:rsidRDefault="004317D9">
      <w:pPr>
        <w:pStyle w:val="a3"/>
        <w:ind w:left="742" w:right="118" w:firstLine="567"/>
        <w:jc w:val="both"/>
      </w:pPr>
      <w:proofErr w:type="gramStart"/>
      <w:r>
        <w:t>Согласно</w:t>
      </w:r>
      <w:proofErr w:type="gramEnd"/>
      <w:r>
        <w:t xml:space="preserve"> Федерального Закона от 23.11.2009 г. №261-ФЗ «Об энергосбережении и о повышении энергетической эффективности </w:t>
      </w:r>
      <w:r>
        <w:rPr>
          <w:color w:val="0B0B0B"/>
        </w:rPr>
        <w:t xml:space="preserve">и </w:t>
      </w:r>
      <w:r>
        <w:t>о внесении изменений в отдельные законодательные акты Российской Федерации» Зерноградском городском поселении были проведены мероприятия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установке</w:t>
      </w:r>
      <w:r>
        <w:rPr>
          <w:spacing w:val="40"/>
        </w:rPr>
        <w:t xml:space="preserve"> </w:t>
      </w:r>
      <w:r>
        <w:t>теплосчетчиков</w:t>
      </w:r>
      <w:r>
        <w:rPr>
          <w:spacing w:val="40"/>
        </w:rPr>
        <w:t xml:space="preserve"> </w:t>
      </w:r>
      <w:r>
        <w:t>в каждой</w:t>
      </w:r>
      <w:r>
        <w:rPr>
          <w:spacing w:val="40"/>
        </w:rPr>
        <w:t xml:space="preserve"> </w:t>
      </w:r>
      <w:r>
        <w:t>котельной</w:t>
      </w:r>
      <w:r>
        <w:rPr>
          <w:spacing w:val="40"/>
        </w:rPr>
        <w:t xml:space="preserve"> </w:t>
      </w:r>
      <w:r>
        <w:t>округа.</w:t>
      </w:r>
    </w:p>
    <w:p w:rsidR="00267760" w:rsidRDefault="00267760">
      <w:pPr>
        <w:pStyle w:val="a3"/>
        <w:rPr>
          <w:sz w:val="20"/>
        </w:rPr>
      </w:pPr>
    </w:p>
    <w:p w:rsidR="006E292B" w:rsidRDefault="006E292B">
      <w:pPr>
        <w:pStyle w:val="a3"/>
        <w:rPr>
          <w:sz w:val="20"/>
        </w:rPr>
      </w:pPr>
    </w:p>
    <w:p w:rsidR="00267760" w:rsidRPr="00DC4E61" w:rsidRDefault="00DC4E61" w:rsidP="000547C1">
      <w:pPr>
        <w:tabs>
          <w:tab w:val="left" w:pos="3349"/>
          <w:tab w:val="left" w:pos="3350"/>
        </w:tabs>
        <w:spacing w:before="90"/>
        <w:jc w:val="center"/>
        <w:rPr>
          <w:sz w:val="24"/>
        </w:rPr>
      </w:pPr>
      <w:r>
        <w:rPr>
          <w:w w:val="115"/>
          <w:sz w:val="24"/>
        </w:rPr>
        <w:t xml:space="preserve">2.8 </w:t>
      </w:r>
      <w:r w:rsidR="004317D9" w:rsidRPr="00DC4E61">
        <w:rPr>
          <w:w w:val="115"/>
          <w:sz w:val="24"/>
        </w:rPr>
        <w:t>ТАРИФЫ</w:t>
      </w:r>
      <w:r w:rsidR="004317D9" w:rsidRPr="00DC4E61">
        <w:rPr>
          <w:spacing w:val="-15"/>
          <w:w w:val="115"/>
          <w:sz w:val="24"/>
        </w:rPr>
        <w:t xml:space="preserve"> </w:t>
      </w:r>
      <w:r w:rsidR="004317D9" w:rsidRPr="00DC4E61">
        <w:rPr>
          <w:w w:val="115"/>
          <w:sz w:val="24"/>
        </w:rPr>
        <w:t>И</w:t>
      </w:r>
      <w:r w:rsidR="004317D9" w:rsidRPr="00DC4E61">
        <w:rPr>
          <w:spacing w:val="-20"/>
          <w:w w:val="115"/>
          <w:sz w:val="24"/>
        </w:rPr>
        <w:t xml:space="preserve"> </w:t>
      </w:r>
      <w:r w:rsidR="004317D9" w:rsidRPr="00DC4E61">
        <w:rPr>
          <w:w w:val="115"/>
          <w:sz w:val="24"/>
        </w:rPr>
        <w:t>ПЛАТА</w:t>
      </w:r>
      <w:r w:rsidR="004317D9" w:rsidRPr="00DC4E61">
        <w:rPr>
          <w:spacing w:val="-7"/>
          <w:w w:val="115"/>
          <w:sz w:val="24"/>
        </w:rPr>
        <w:t xml:space="preserve"> </w:t>
      </w:r>
      <w:r w:rsidR="004317D9" w:rsidRPr="00DC4E61">
        <w:rPr>
          <w:w w:val="115"/>
          <w:sz w:val="24"/>
        </w:rPr>
        <w:t>ЗА</w:t>
      </w:r>
      <w:r w:rsidR="004317D9" w:rsidRPr="00DC4E61">
        <w:rPr>
          <w:spacing w:val="-19"/>
          <w:w w:val="115"/>
          <w:sz w:val="24"/>
        </w:rPr>
        <w:t xml:space="preserve"> </w:t>
      </w:r>
      <w:r w:rsidR="004317D9" w:rsidRPr="00DC4E61">
        <w:rPr>
          <w:spacing w:val="-2"/>
          <w:w w:val="115"/>
          <w:sz w:val="24"/>
        </w:rPr>
        <w:t>ПОДКЛЮЧЕНИЕ</w:t>
      </w:r>
    </w:p>
    <w:p w:rsidR="00991FC2" w:rsidRDefault="004317D9" w:rsidP="00991FC2">
      <w:pPr>
        <w:pStyle w:val="a3"/>
        <w:ind w:left="460" w:right="118" w:firstLine="567"/>
        <w:jc w:val="both"/>
        <w:rPr>
          <w:w w:val="105"/>
        </w:rPr>
      </w:pPr>
      <w:r>
        <w:rPr>
          <w:w w:val="105"/>
        </w:rPr>
        <w:t>Согласно Жилищному</w:t>
      </w:r>
      <w:r>
        <w:rPr>
          <w:spacing w:val="40"/>
          <w:w w:val="105"/>
        </w:rPr>
        <w:t xml:space="preserve"> </w:t>
      </w:r>
      <w:r>
        <w:rPr>
          <w:w w:val="105"/>
        </w:rPr>
        <w:t>Кодексу Российской Федерации к</w:t>
      </w:r>
      <w:r>
        <w:rPr>
          <w:spacing w:val="40"/>
          <w:w w:val="105"/>
        </w:rPr>
        <w:t xml:space="preserve"> </w:t>
      </w:r>
      <w:r>
        <w:rPr>
          <w:w w:val="105"/>
        </w:rPr>
        <w:t xml:space="preserve">коммунальным услугам относятся: </w:t>
      </w:r>
    </w:p>
    <w:p w:rsidR="00267760" w:rsidRDefault="004317D9">
      <w:pPr>
        <w:pStyle w:val="a3"/>
        <w:ind w:left="460" w:right="118" w:firstLine="567"/>
        <w:jc w:val="both"/>
      </w:pPr>
      <w:r>
        <w:rPr>
          <w:w w:val="105"/>
        </w:rPr>
        <w:t>холодное и горячее водоснабжение, водоотведение, электроснабжение, газоснабжение, отопление.</w:t>
      </w:r>
    </w:p>
    <w:p w:rsidR="00267760" w:rsidRDefault="004317D9">
      <w:pPr>
        <w:pStyle w:val="a3"/>
        <w:ind w:left="460" w:right="118" w:firstLine="567"/>
        <w:jc w:val="both"/>
        <w:rPr>
          <w:w w:val="105"/>
        </w:rPr>
      </w:pPr>
      <w:r>
        <w:rPr>
          <w:w w:val="105"/>
        </w:rPr>
        <w:t>Тарифы на электрическую энергию для населения, природный газ для населения, холодную</w:t>
      </w:r>
      <w:r>
        <w:rPr>
          <w:spacing w:val="40"/>
          <w:w w:val="105"/>
        </w:rPr>
        <w:t xml:space="preserve"> </w:t>
      </w:r>
      <w:r>
        <w:rPr>
          <w:w w:val="105"/>
        </w:rPr>
        <w:t>воду и водоотведение</w:t>
      </w:r>
      <w:r>
        <w:rPr>
          <w:spacing w:val="40"/>
          <w:w w:val="105"/>
        </w:rPr>
        <w:t xml:space="preserve"> </w:t>
      </w:r>
      <w:r>
        <w:rPr>
          <w:w w:val="105"/>
        </w:rPr>
        <w:t>установлены</w:t>
      </w:r>
      <w:r>
        <w:rPr>
          <w:spacing w:val="40"/>
          <w:w w:val="105"/>
        </w:rPr>
        <w:t xml:space="preserve"> </w:t>
      </w:r>
      <w:r>
        <w:rPr>
          <w:w w:val="105"/>
        </w:rPr>
        <w:t>региональной службой</w:t>
      </w:r>
      <w:r>
        <w:rPr>
          <w:spacing w:val="40"/>
          <w:w w:val="105"/>
        </w:rPr>
        <w:t xml:space="preserve"> </w:t>
      </w:r>
      <w:r>
        <w:rPr>
          <w:w w:val="105"/>
        </w:rPr>
        <w:t>по тарифам Ростовской</w:t>
      </w:r>
      <w:r>
        <w:rPr>
          <w:spacing w:val="40"/>
          <w:w w:val="105"/>
        </w:rPr>
        <w:t xml:space="preserve"> </w:t>
      </w:r>
      <w:r>
        <w:rPr>
          <w:w w:val="105"/>
        </w:rPr>
        <w:t xml:space="preserve">области </w:t>
      </w:r>
      <w:r>
        <w:rPr>
          <w:color w:val="0F0F0F"/>
          <w:w w:val="105"/>
        </w:rPr>
        <w:t xml:space="preserve">в </w:t>
      </w:r>
      <w:r>
        <w:rPr>
          <w:w w:val="105"/>
        </w:rPr>
        <w:t>соответствии</w:t>
      </w:r>
      <w:r>
        <w:rPr>
          <w:spacing w:val="40"/>
          <w:w w:val="105"/>
        </w:rPr>
        <w:t xml:space="preserve"> </w:t>
      </w:r>
      <w:r>
        <w:rPr>
          <w:w w:val="105"/>
        </w:rPr>
        <w:t>с её полномочиями.</w:t>
      </w:r>
    </w:p>
    <w:p w:rsidR="000547C1" w:rsidRDefault="000547C1">
      <w:pPr>
        <w:pStyle w:val="a3"/>
        <w:ind w:left="460" w:right="118" w:firstLine="567"/>
        <w:jc w:val="both"/>
        <w:rPr>
          <w:w w:val="105"/>
        </w:rPr>
      </w:pPr>
    </w:p>
    <w:p w:rsidR="000547C1" w:rsidRDefault="000547C1">
      <w:pPr>
        <w:pStyle w:val="a3"/>
        <w:ind w:left="460" w:right="118" w:firstLine="567"/>
        <w:jc w:val="both"/>
        <w:rPr>
          <w:w w:val="105"/>
        </w:rPr>
      </w:pPr>
    </w:p>
    <w:p w:rsidR="000547C1" w:rsidRDefault="000547C1">
      <w:pPr>
        <w:pStyle w:val="a3"/>
        <w:ind w:left="460" w:right="118" w:firstLine="567"/>
        <w:jc w:val="both"/>
      </w:pPr>
    </w:p>
    <w:p w:rsidR="00267760" w:rsidRDefault="000547C1">
      <w:pPr>
        <w:pStyle w:val="a3"/>
      </w:pPr>
      <w:r>
        <w:t xml:space="preserve"> </w:t>
      </w:r>
    </w:p>
    <w:p w:rsidR="000547C1" w:rsidRDefault="000547C1">
      <w:pPr>
        <w:pStyle w:val="a3"/>
        <w:ind w:left="460" w:right="117" w:firstLine="567"/>
        <w:jc w:val="both"/>
        <w:rPr>
          <w:w w:val="105"/>
        </w:rPr>
      </w:pPr>
    </w:p>
    <w:p w:rsidR="000547C1" w:rsidRDefault="000547C1">
      <w:pPr>
        <w:pStyle w:val="a3"/>
        <w:ind w:left="460" w:right="117" w:firstLine="567"/>
        <w:jc w:val="both"/>
        <w:rPr>
          <w:w w:val="105"/>
        </w:rPr>
      </w:pPr>
    </w:p>
    <w:p w:rsidR="000547C1" w:rsidRDefault="000547C1">
      <w:pPr>
        <w:pStyle w:val="a3"/>
        <w:ind w:left="460" w:right="117" w:firstLine="567"/>
        <w:jc w:val="both"/>
        <w:rPr>
          <w:w w:val="105"/>
        </w:rPr>
      </w:pPr>
    </w:p>
    <w:p w:rsidR="000547C1" w:rsidRDefault="000547C1">
      <w:pPr>
        <w:pStyle w:val="a3"/>
        <w:ind w:left="460" w:right="117" w:firstLine="567"/>
        <w:jc w:val="both"/>
        <w:rPr>
          <w:w w:val="105"/>
        </w:rPr>
      </w:pPr>
    </w:p>
    <w:p w:rsidR="000547C1" w:rsidRDefault="000547C1" w:rsidP="005368E7">
      <w:pPr>
        <w:pStyle w:val="a3"/>
        <w:ind w:right="117"/>
        <w:jc w:val="both"/>
        <w:rPr>
          <w:w w:val="105"/>
        </w:rPr>
      </w:pPr>
    </w:p>
    <w:p w:rsidR="000547C1" w:rsidRDefault="000547C1">
      <w:pPr>
        <w:pStyle w:val="a3"/>
        <w:ind w:left="460" w:right="117" w:firstLine="567"/>
        <w:jc w:val="both"/>
        <w:rPr>
          <w:w w:val="105"/>
        </w:rPr>
      </w:pPr>
      <w:r>
        <w:rPr>
          <w:w w:val="105"/>
        </w:rPr>
        <w:t>2.9 ОБЩИЕ ПРОБЛЕМЫ КОММУНАЛЬНОЙ ИНФРАСТРУКТУРЫ ЗЕРНОГРАДСКОГО ГОРОДСКОГО ПОСЕЛЕНИЯ</w:t>
      </w:r>
    </w:p>
    <w:p w:rsidR="000547C1" w:rsidRDefault="000547C1">
      <w:pPr>
        <w:pStyle w:val="a3"/>
        <w:ind w:left="460" w:right="117" w:firstLine="567"/>
        <w:jc w:val="both"/>
        <w:rPr>
          <w:w w:val="105"/>
        </w:rPr>
      </w:pPr>
    </w:p>
    <w:p w:rsidR="00267760" w:rsidRDefault="004317D9">
      <w:pPr>
        <w:pStyle w:val="a3"/>
        <w:ind w:left="460" w:right="117" w:firstLine="567"/>
        <w:jc w:val="both"/>
      </w:pPr>
      <w:r>
        <w:rPr>
          <w:w w:val="105"/>
        </w:rPr>
        <w:t>На территории Зерноградского городского</w:t>
      </w:r>
      <w:r>
        <w:rPr>
          <w:spacing w:val="40"/>
          <w:w w:val="105"/>
        </w:rPr>
        <w:t xml:space="preserve"> </w:t>
      </w:r>
      <w:r>
        <w:rPr>
          <w:w w:val="105"/>
        </w:rPr>
        <w:t>поселения</w:t>
      </w:r>
      <w:r>
        <w:rPr>
          <w:spacing w:val="40"/>
          <w:w w:val="105"/>
        </w:rPr>
        <w:t xml:space="preserve"> </w:t>
      </w:r>
      <w:r>
        <w:rPr>
          <w:w w:val="105"/>
        </w:rPr>
        <w:t>объекты коммунального комплексы находятся в удовлетворительном состоянии.</w:t>
      </w:r>
    </w:p>
    <w:p w:rsidR="00267760" w:rsidRDefault="004317D9">
      <w:pPr>
        <w:pStyle w:val="a3"/>
        <w:ind w:left="460" w:right="117" w:firstLine="567"/>
        <w:jc w:val="both"/>
      </w:pPr>
      <w:r>
        <w:rPr>
          <w:color w:val="181818"/>
          <w:w w:val="105"/>
        </w:rPr>
        <w:t xml:space="preserve">В </w:t>
      </w:r>
      <w:r>
        <w:rPr>
          <w:w w:val="105"/>
        </w:rPr>
        <w:t>связи с большим сроком эксплуатации возможен рост количества непредвиденных ситуаций</w:t>
      </w:r>
      <w:r>
        <w:rPr>
          <w:spacing w:val="40"/>
          <w:w w:val="105"/>
        </w:rPr>
        <w:t xml:space="preserve"> </w:t>
      </w:r>
      <w:r>
        <w:rPr>
          <w:color w:val="1B1B1B"/>
          <w:w w:val="105"/>
        </w:rPr>
        <w:t>и</w:t>
      </w:r>
      <w:r>
        <w:rPr>
          <w:color w:val="1B1B1B"/>
          <w:spacing w:val="40"/>
          <w:w w:val="105"/>
        </w:rPr>
        <w:t xml:space="preserve"> </w:t>
      </w:r>
      <w:r>
        <w:rPr>
          <w:w w:val="105"/>
        </w:rPr>
        <w:t>аварий</w:t>
      </w:r>
      <w:r>
        <w:rPr>
          <w:spacing w:val="40"/>
          <w:w w:val="105"/>
        </w:rPr>
        <w:t xml:space="preserve"> </w:t>
      </w:r>
      <w:r>
        <w:rPr>
          <w:w w:val="105"/>
        </w:rPr>
        <w:t>на</w:t>
      </w:r>
      <w:r>
        <w:rPr>
          <w:spacing w:val="40"/>
          <w:w w:val="105"/>
        </w:rPr>
        <w:t xml:space="preserve"> </w:t>
      </w:r>
      <w:r>
        <w:rPr>
          <w:w w:val="105"/>
        </w:rPr>
        <w:t>сетях</w:t>
      </w:r>
      <w:r>
        <w:rPr>
          <w:spacing w:val="40"/>
          <w:w w:val="105"/>
        </w:rPr>
        <w:t xml:space="preserve"> </w:t>
      </w:r>
      <w:r>
        <w:rPr>
          <w:w w:val="105"/>
        </w:rPr>
        <w:t xml:space="preserve">электроснабжения, водоснабжения и газоснабжения, увеличения сроков ликвидации аварий </w:t>
      </w:r>
      <w:r>
        <w:rPr>
          <w:color w:val="1A1A1A"/>
          <w:w w:val="105"/>
        </w:rPr>
        <w:t xml:space="preserve">и </w:t>
      </w:r>
      <w:r>
        <w:rPr>
          <w:w w:val="105"/>
        </w:rPr>
        <w:t>стоимость ремонтов. Большая изношенность сетей систем электроснабжения, водоснабжения, теплоснабжения и газоснабжения приводит к большому объему потерь ресурсов.</w:t>
      </w:r>
    </w:p>
    <w:p w:rsidR="00267760" w:rsidRDefault="004317D9">
      <w:pPr>
        <w:pStyle w:val="a3"/>
        <w:spacing w:before="60"/>
        <w:ind w:left="460" w:right="118" w:firstLine="567"/>
        <w:jc w:val="both"/>
      </w:pPr>
      <w:r>
        <w:rPr>
          <w:w w:val="105"/>
        </w:rPr>
        <w:t>Кроме того, данная ситуация приводит к снижению</w:t>
      </w:r>
      <w:r>
        <w:rPr>
          <w:spacing w:val="40"/>
          <w:w w:val="105"/>
        </w:rPr>
        <w:t xml:space="preserve"> </w:t>
      </w:r>
      <w:r>
        <w:rPr>
          <w:w w:val="105"/>
        </w:rPr>
        <w:t>финансовой устойчивости предприятий и надежности обеспечения коммунальными услугами потребителей и ухудшению</w:t>
      </w:r>
      <w:r>
        <w:rPr>
          <w:spacing w:val="40"/>
          <w:w w:val="105"/>
        </w:rPr>
        <w:t xml:space="preserve"> </w:t>
      </w:r>
      <w:r>
        <w:rPr>
          <w:w w:val="105"/>
        </w:rPr>
        <w:t>качества предоставляемых услуг.</w:t>
      </w:r>
    </w:p>
    <w:p w:rsidR="00267760" w:rsidRDefault="004317D9">
      <w:pPr>
        <w:pStyle w:val="a3"/>
        <w:ind w:left="460" w:right="118" w:firstLine="567"/>
        <w:jc w:val="both"/>
        <w:rPr>
          <w:w w:val="105"/>
        </w:rPr>
      </w:pPr>
      <w:r>
        <w:rPr>
          <w:w w:val="105"/>
        </w:rPr>
        <w:t xml:space="preserve">Устаревшие коммунальные сети </w:t>
      </w:r>
      <w:r>
        <w:rPr>
          <w:color w:val="0F0F0F"/>
          <w:w w:val="105"/>
        </w:rPr>
        <w:t xml:space="preserve">в </w:t>
      </w:r>
      <w:r>
        <w:rPr>
          <w:w w:val="105"/>
        </w:rPr>
        <w:t>ближайшее время не позволят обеспечивать выполнение современных экологических требований и требований к качеству поставляемых потребителям коммунальных</w:t>
      </w:r>
      <w:r>
        <w:rPr>
          <w:spacing w:val="40"/>
          <w:w w:val="105"/>
        </w:rPr>
        <w:t xml:space="preserve"> </w:t>
      </w:r>
      <w:r>
        <w:rPr>
          <w:w w:val="105"/>
        </w:rPr>
        <w:t>ресурсов.</w:t>
      </w:r>
    </w:p>
    <w:tbl>
      <w:tblPr>
        <w:tblStyle w:val="a9"/>
        <w:tblW w:w="0" w:type="auto"/>
        <w:tblInd w:w="460" w:type="dxa"/>
        <w:tblLook w:val="04A0"/>
      </w:tblPr>
      <w:tblGrid>
        <w:gridCol w:w="658"/>
        <w:gridCol w:w="3307"/>
        <w:gridCol w:w="1970"/>
        <w:gridCol w:w="1970"/>
        <w:gridCol w:w="1971"/>
      </w:tblGrid>
      <w:tr w:rsidR="005368E7" w:rsidTr="005368E7">
        <w:tc>
          <w:tcPr>
            <w:tcW w:w="658" w:type="dxa"/>
          </w:tcPr>
          <w:p w:rsidR="005368E7" w:rsidRDefault="005368E7">
            <w:pPr>
              <w:pStyle w:val="a3"/>
              <w:ind w:right="118"/>
              <w:jc w:val="both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307" w:type="dxa"/>
          </w:tcPr>
          <w:p w:rsidR="005368E7" w:rsidRDefault="005368E7" w:rsidP="005368E7">
            <w:pPr>
              <w:pStyle w:val="a3"/>
              <w:ind w:right="118"/>
              <w:jc w:val="center"/>
            </w:pPr>
            <w:r>
              <w:t>Структура</w:t>
            </w:r>
          </w:p>
        </w:tc>
        <w:tc>
          <w:tcPr>
            <w:tcW w:w="1970" w:type="dxa"/>
          </w:tcPr>
          <w:p w:rsidR="005368E7" w:rsidRDefault="005368E7" w:rsidP="005368E7">
            <w:pPr>
              <w:pStyle w:val="a3"/>
              <w:ind w:right="118"/>
              <w:jc w:val="center"/>
            </w:pPr>
            <w:r>
              <w:t>Количество абонентов</w:t>
            </w:r>
          </w:p>
        </w:tc>
        <w:tc>
          <w:tcPr>
            <w:tcW w:w="1970" w:type="dxa"/>
          </w:tcPr>
          <w:p w:rsidR="005368E7" w:rsidRDefault="005368E7" w:rsidP="005368E7">
            <w:pPr>
              <w:pStyle w:val="a3"/>
              <w:ind w:right="118"/>
              <w:jc w:val="center"/>
            </w:pPr>
            <w:r>
              <w:t>С прибором учета</w:t>
            </w:r>
          </w:p>
        </w:tc>
        <w:tc>
          <w:tcPr>
            <w:tcW w:w="1971" w:type="dxa"/>
          </w:tcPr>
          <w:p w:rsidR="005368E7" w:rsidRDefault="005368E7" w:rsidP="005368E7">
            <w:pPr>
              <w:pStyle w:val="a3"/>
              <w:ind w:right="118"/>
              <w:jc w:val="center"/>
            </w:pPr>
            <w:r>
              <w:t>%</w:t>
            </w:r>
          </w:p>
        </w:tc>
      </w:tr>
      <w:tr w:rsidR="000B026A" w:rsidTr="000B026A">
        <w:trPr>
          <w:trHeight w:val="92"/>
        </w:trPr>
        <w:tc>
          <w:tcPr>
            <w:tcW w:w="658" w:type="dxa"/>
            <w:vMerge w:val="restart"/>
          </w:tcPr>
          <w:p w:rsidR="000B026A" w:rsidRDefault="000B026A">
            <w:pPr>
              <w:pStyle w:val="a3"/>
              <w:ind w:right="118"/>
              <w:jc w:val="both"/>
            </w:pPr>
            <w:r>
              <w:lastRenderedPageBreak/>
              <w:t>3.</w:t>
            </w:r>
          </w:p>
        </w:tc>
        <w:tc>
          <w:tcPr>
            <w:tcW w:w="3307" w:type="dxa"/>
            <w:vMerge w:val="restart"/>
          </w:tcPr>
          <w:p w:rsidR="000B026A" w:rsidRDefault="000B026A">
            <w:pPr>
              <w:pStyle w:val="a3"/>
              <w:ind w:right="118"/>
              <w:jc w:val="both"/>
            </w:pPr>
            <w:r>
              <w:t xml:space="preserve">Водоснабжение </w:t>
            </w:r>
          </w:p>
        </w:tc>
        <w:tc>
          <w:tcPr>
            <w:tcW w:w="1970" w:type="dxa"/>
            <w:vMerge w:val="restart"/>
          </w:tcPr>
          <w:p w:rsidR="000B026A" w:rsidRDefault="000B026A" w:rsidP="000B026A">
            <w:pPr>
              <w:pStyle w:val="a3"/>
              <w:ind w:right="118"/>
              <w:jc w:val="center"/>
            </w:pPr>
            <w:r>
              <w:t>13184</w:t>
            </w:r>
          </w:p>
        </w:tc>
        <w:tc>
          <w:tcPr>
            <w:tcW w:w="1970" w:type="dxa"/>
            <w:vMerge w:val="restart"/>
          </w:tcPr>
          <w:p w:rsidR="000B026A" w:rsidRDefault="000B026A" w:rsidP="000B026A">
            <w:pPr>
              <w:pStyle w:val="a3"/>
              <w:ind w:right="118"/>
              <w:jc w:val="center"/>
            </w:pPr>
            <w:r>
              <w:t>10973</w:t>
            </w:r>
          </w:p>
        </w:tc>
        <w:tc>
          <w:tcPr>
            <w:tcW w:w="1971" w:type="dxa"/>
          </w:tcPr>
          <w:p w:rsidR="000B026A" w:rsidRDefault="000B026A" w:rsidP="000B026A">
            <w:pPr>
              <w:pStyle w:val="a3"/>
              <w:ind w:right="118"/>
              <w:jc w:val="center"/>
            </w:pPr>
            <w:r>
              <w:t>2,83</w:t>
            </w:r>
          </w:p>
        </w:tc>
      </w:tr>
      <w:tr w:rsidR="000B026A" w:rsidTr="005368E7">
        <w:trPr>
          <w:trHeight w:val="92"/>
        </w:trPr>
        <w:tc>
          <w:tcPr>
            <w:tcW w:w="658" w:type="dxa"/>
            <w:vMerge/>
          </w:tcPr>
          <w:p w:rsidR="000B026A" w:rsidRDefault="000B026A">
            <w:pPr>
              <w:pStyle w:val="a3"/>
              <w:ind w:right="118"/>
              <w:jc w:val="both"/>
            </w:pPr>
          </w:p>
        </w:tc>
        <w:tc>
          <w:tcPr>
            <w:tcW w:w="3307" w:type="dxa"/>
            <w:vMerge/>
          </w:tcPr>
          <w:p w:rsidR="000B026A" w:rsidRDefault="000B026A">
            <w:pPr>
              <w:pStyle w:val="a3"/>
              <w:ind w:right="118"/>
              <w:jc w:val="both"/>
            </w:pPr>
          </w:p>
        </w:tc>
        <w:tc>
          <w:tcPr>
            <w:tcW w:w="1970" w:type="dxa"/>
            <w:vMerge/>
          </w:tcPr>
          <w:p w:rsidR="000B026A" w:rsidRDefault="000B026A" w:rsidP="000B026A">
            <w:pPr>
              <w:pStyle w:val="a3"/>
              <w:ind w:right="118"/>
              <w:jc w:val="center"/>
            </w:pPr>
          </w:p>
        </w:tc>
        <w:tc>
          <w:tcPr>
            <w:tcW w:w="1970" w:type="dxa"/>
            <w:vMerge/>
          </w:tcPr>
          <w:p w:rsidR="000B026A" w:rsidRDefault="000B026A" w:rsidP="000B026A">
            <w:pPr>
              <w:pStyle w:val="a3"/>
              <w:ind w:right="118"/>
              <w:jc w:val="center"/>
            </w:pPr>
          </w:p>
        </w:tc>
        <w:tc>
          <w:tcPr>
            <w:tcW w:w="1971" w:type="dxa"/>
          </w:tcPr>
          <w:p w:rsidR="000B026A" w:rsidRDefault="000B026A" w:rsidP="000B026A">
            <w:pPr>
              <w:pStyle w:val="a3"/>
              <w:ind w:right="118"/>
              <w:jc w:val="center"/>
            </w:pPr>
            <w:r>
              <w:t>96,63</w:t>
            </w:r>
          </w:p>
        </w:tc>
      </w:tr>
      <w:tr w:rsidR="000B026A" w:rsidTr="005368E7">
        <w:trPr>
          <w:trHeight w:val="92"/>
        </w:trPr>
        <w:tc>
          <w:tcPr>
            <w:tcW w:w="658" w:type="dxa"/>
            <w:vMerge/>
          </w:tcPr>
          <w:p w:rsidR="000B026A" w:rsidRDefault="000B026A">
            <w:pPr>
              <w:pStyle w:val="a3"/>
              <w:ind w:right="118"/>
              <w:jc w:val="both"/>
            </w:pPr>
          </w:p>
        </w:tc>
        <w:tc>
          <w:tcPr>
            <w:tcW w:w="3307" w:type="dxa"/>
            <w:vMerge/>
          </w:tcPr>
          <w:p w:rsidR="000B026A" w:rsidRDefault="000B026A">
            <w:pPr>
              <w:pStyle w:val="a3"/>
              <w:ind w:right="118"/>
              <w:jc w:val="both"/>
            </w:pPr>
          </w:p>
        </w:tc>
        <w:tc>
          <w:tcPr>
            <w:tcW w:w="1970" w:type="dxa"/>
            <w:vMerge/>
          </w:tcPr>
          <w:p w:rsidR="000B026A" w:rsidRDefault="000B026A" w:rsidP="000B026A">
            <w:pPr>
              <w:pStyle w:val="a3"/>
              <w:ind w:right="118"/>
              <w:jc w:val="center"/>
            </w:pPr>
          </w:p>
        </w:tc>
        <w:tc>
          <w:tcPr>
            <w:tcW w:w="1970" w:type="dxa"/>
            <w:vMerge/>
          </w:tcPr>
          <w:p w:rsidR="000B026A" w:rsidRDefault="000B026A" w:rsidP="000B026A">
            <w:pPr>
              <w:pStyle w:val="a3"/>
              <w:ind w:right="118"/>
              <w:jc w:val="center"/>
            </w:pPr>
          </w:p>
        </w:tc>
        <w:tc>
          <w:tcPr>
            <w:tcW w:w="1971" w:type="dxa"/>
          </w:tcPr>
          <w:p w:rsidR="000B026A" w:rsidRDefault="000B026A" w:rsidP="000B026A">
            <w:pPr>
              <w:pStyle w:val="a3"/>
              <w:ind w:right="118"/>
              <w:jc w:val="center"/>
            </w:pPr>
            <w:r>
              <w:t>0,55</w:t>
            </w:r>
          </w:p>
        </w:tc>
      </w:tr>
    </w:tbl>
    <w:p w:rsidR="005368E7" w:rsidRDefault="005368E7">
      <w:pPr>
        <w:pStyle w:val="a3"/>
        <w:ind w:left="460" w:right="118" w:firstLine="567"/>
        <w:jc w:val="both"/>
      </w:pPr>
    </w:p>
    <w:p w:rsidR="000143D9" w:rsidRDefault="000143D9">
      <w:pPr>
        <w:jc w:val="both"/>
      </w:pPr>
    </w:p>
    <w:p w:rsidR="000143D9" w:rsidRPr="000143D9" w:rsidRDefault="000143D9" w:rsidP="000143D9"/>
    <w:p w:rsidR="000143D9" w:rsidRPr="000143D9" w:rsidRDefault="000143D9" w:rsidP="000143D9"/>
    <w:p w:rsidR="00267760" w:rsidRPr="000143D9" w:rsidRDefault="000143D9" w:rsidP="000143D9">
      <w:pPr>
        <w:sectPr w:rsidR="00267760" w:rsidRPr="000143D9" w:rsidSect="002A1315">
          <w:pgSz w:w="11910" w:h="16840"/>
          <w:pgMar w:top="1020" w:right="570" w:bottom="280" w:left="1220" w:header="720" w:footer="720" w:gutter="0"/>
          <w:cols w:space="720"/>
        </w:sectPr>
      </w:pPr>
      <w:r>
        <w:rPr>
          <w:noProof/>
          <w:lang w:eastAsia="ru-RU"/>
        </w:rPr>
        <w:drawing>
          <wp:anchor distT="0" distB="0" distL="0" distR="0" simplePos="0" relativeHeight="484935680" behindDoc="1" locked="0" layoutInCell="1" allowOverlap="1">
            <wp:simplePos x="0" y="0"/>
            <wp:positionH relativeFrom="page">
              <wp:posOffset>411480</wp:posOffset>
            </wp:positionH>
            <wp:positionV relativeFrom="page">
              <wp:posOffset>2653030</wp:posOffset>
            </wp:positionV>
            <wp:extent cx="6629400" cy="1953260"/>
            <wp:effectExtent l="0" t="0" r="0" b="8890"/>
            <wp:wrapNone/>
            <wp:docPr id="20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jpeg"/>
                    <pic:cNvPicPr/>
                  </pic:nvPicPr>
                  <pic:blipFill rotWithShape="1">
                    <a:blip r:embed="rId15" cstate="print"/>
                    <a:srcRect l="664" t="9828" r="-3" b="69466"/>
                    <a:stretch/>
                  </pic:blipFill>
                  <pic:spPr bwMode="auto">
                    <a:xfrm>
                      <a:off x="0" y="0"/>
                      <a:ext cx="6629400" cy="19532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0143D9" w:rsidRDefault="000143D9" w:rsidP="000143D9">
      <w:pPr>
        <w:pStyle w:val="4"/>
        <w:tabs>
          <w:tab w:val="left" w:pos="2352"/>
        </w:tabs>
        <w:spacing w:before="70"/>
        <w:ind w:left="0"/>
        <w:rPr>
          <w:w w:val="105"/>
        </w:rPr>
      </w:pPr>
    </w:p>
    <w:p w:rsidR="00267760" w:rsidRDefault="00A33D4E" w:rsidP="0032495B">
      <w:pPr>
        <w:pStyle w:val="4"/>
        <w:tabs>
          <w:tab w:val="left" w:pos="2352"/>
        </w:tabs>
        <w:spacing w:before="70"/>
        <w:ind w:left="2351"/>
        <w:jc w:val="center"/>
      </w:pPr>
      <w:r>
        <w:rPr>
          <w:w w:val="105"/>
        </w:rPr>
        <w:t>3.</w:t>
      </w:r>
      <w:r w:rsidR="004317D9">
        <w:rPr>
          <w:w w:val="105"/>
        </w:rPr>
        <w:t>Перспективы</w:t>
      </w:r>
      <w:r w:rsidR="004317D9">
        <w:rPr>
          <w:spacing w:val="-5"/>
          <w:w w:val="105"/>
        </w:rPr>
        <w:t xml:space="preserve"> </w:t>
      </w:r>
      <w:r w:rsidR="004317D9">
        <w:rPr>
          <w:w w:val="105"/>
        </w:rPr>
        <w:t>развития</w:t>
      </w:r>
      <w:r w:rsidR="004317D9">
        <w:rPr>
          <w:spacing w:val="-3"/>
          <w:w w:val="105"/>
        </w:rPr>
        <w:t xml:space="preserve"> </w:t>
      </w:r>
      <w:r w:rsidR="004317D9">
        <w:rPr>
          <w:w w:val="105"/>
        </w:rPr>
        <w:t>Зерноградского</w:t>
      </w:r>
      <w:r w:rsidR="004317D9">
        <w:rPr>
          <w:spacing w:val="-4"/>
          <w:w w:val="105"/>
        </w:rPr>
        <w:t xml:space="preserve"> </w:t>
      </w:r>
      <w:r w:rsidR="004317D9">
        <w:rPr>
          <w:w w:val="105"/>
        </w:rPr>
        <w:t>городского</w:t>
      </w:r>
      <w:r w:rsidR="004317D9">
        <w:rPr>
          <w:spacing w:val="-4"/>
          <w:w w:val="105"/>
        </w:rPr>
        <w:t xml:space="preserve"> </w:t>
      </w:r>
      <w:r w:rsidR="004317D9">
        <w:rPr>
          <w:w w:val="105"/>
        </w:rPr>
        <w:t>поселения</w:t>
      </w:r>
      <w:r w:rsidR="004317D9">
        <w:rPr>
          <w:spacing w:val="-3"/>
          <w:w w:val="105"/>
        </w:rPr>
        <w:t xml:space="preserve"> </w:t>
      </w:r>
      <w:r w:rsidR="004317D9">
        <w:rPr>
          <w:color w:val="161616"/>
          <w:w w:val="105"/>
        </w:rPr>
        <w:t>и</w:t>
      </w:r>
      <w:r w:rsidR="004317D9">
        <w:rPr>
          <w:color w:val="161616"/>
          <w:spacing w:val="-4"/>
          <w:w w:val="105"/>
        </w:rPr>
        <w:t xml:space="preserve"> </w:t>
      </w:r>
      <w:r w:rsidR="004317D9">
        <w:rPr>
          <w:w w:val="105"/>
        </w:rPr>
        <w:t>прогноз</w:t>
      </w:r>
      <w:r w:rsidR="004317D9">
        <w:rPr>
          <w:spacing w:val="-4"/>
          <w:w w:val="105"/>
        </w:rPr>
        <w:t xml:space="preserve"> </w:t>
      </w:r>
      <w:r w:rsidR="004317D9">
        <w:rPr>
          <w:w w:val="105"/>
        </w:rPr>
        <w:t>спроса</w:t>
      </w:r>
      <w:r w:rsidR="004317D9">
        <w:rPr>
          <w:spacing w:val="-5"/>
          <w:w w:val="105"/>
        </w:rPr>
        <w:t xml:space="preserve"> </w:t>
      </w:r>
      <w:r w:rsidR="004317D9">
        <w:rPr>
          <w:w w:val="105"/>
        </w:rPr>
        <w:t>на</w:t>
      </w:r>
      <w:r w:rsidR="004317D9">
        <w:rPr>
          <w:spacing w:val="-3"/>
          <w:w w:val="105"/>
        </w:rPr>
        <w:t xml:space="preserve"> </w:t>
      </w:r>
      <w:r w:rsidR="004317D9">
        <w:rPr>
          <w:w w:val="105"/>
        </w:rPr>
        <w:t>коммунальные</w:t>
      </w:r>
      <w:r w:rsidR="004317D9">
        <w:rPr>
          <w:spacing w:val="35"/>
          <w:w w:val="105"/>
        </w:rPr>
        <w:t xml:space="preserve"> </w:t>
      </w:r>
      <w:r w:rsidR="004317D9">
        <w:rPr>
          <w:spacing w:val="-2"/>
          <w:w w:val="105"/>
        </w:rPr>
        <w:t>услуги</w:t>
      </w:r>
    </w:p>
    <w:p w:rsidR="00267760" w:rsidRPr="00A33D4E" w:rsidRDefault="004317D9" w:rsidP="0032495B">
      <w:pPr>
        <w:pStyle w:val="a6"/>
        <w:numPr>
          <w:ilvl w:val="1"/>
          <w:numId w:val="29"/>
        </w:numPr>
        <w:tabs>
          <w:tab w:val="left" w:pos="3402"/>
        </w:tabs>
        <w:spacing w:before="77"/>
        <w:ind w:left="2268" w:hanging="425"/>
        <w:jc w:val="center"/>
        <w:rPr>
          <w:sz w:val="24"/>
        </w:rPr>
      </w:pPr>
      <w:r w:rsidRPr="00A33D4E">
        <w:rPr>
          <w:w w:val="110"/>
          <w:sz w:val="24"/>
        </w:rPr>
        <w:t>Общие</w:t>
      </w:r>
      <w:r w:rsidRPr="00A33D4E">
        <w:rPr>
          <w:spacing w:val="21"/>
          <w:w w:val="110"/>
          <w:sz w:val="24"/>
        </w:rPr>
        <w:t xml:space="preserve"> </w:t>
      </w:r>
      <w:r w:rsidRPr="00A33D4E">
        <w:rPr>
          <w:spacing w:val="-2"/>
          <w:w w:val="110"/>
          <w:sz w:val="24"/>
        </w:rPr>
        <w:t>положения</w:t>
      </w:r>
    </w:p>
    <w:p w:rsidR="00267760" w:rsidRDefault="00267760" w:rsidP="0032495B">
      <w:pPr>
        <w:pStyle w:val="a3"/>
        <w:jc w:val="center"/>
        <w:rPr>
          <w:sz w:val="26"/>
        </w:rPr>
      </w:pPr>
    </w:p>
    <w:p w:rsidR="00267760" w:rsidRDefault="00267760">
      <w:pPr>
        <w:pStyle w:val="a3"/>
        <w:rPr>
          <w:sz w:val="26"/>
        </w:rPr>
      </w:pPr>
    </w:p>
    <w:p w:rsidR="00267760" w:rsidRDefault="00267760">
      <w:pPr>
        <w:pStyle w:val="a3"/>
        <w:rPr>
          <w:sz w:val="26"/>
        </w:rPr>
      </w:pPr>
    </w:p>
    <w:p w:rsidR="00267760" w:rsidRDefault="004317D9">
      <w:pPr>
        <w:pStyle w:val="a3"/>
        <w:ind w:left="1319"/>
      </w:pPr>
      <w:r>
        <w:t>Анализ</w:t>
      </w:r>
      <w:r>
        <w:rPr>
          <w:spacing w:val="-5"/>
        </w:rPr>
        <w:t xml:space="preserve"> </w:t>
      </w:r>
      <w:r>
        <w:t>текущей</w:t>
      </w:r>
      <w:r>
        <w:rPr>
          <w:spacing w:val="-3"/>
        </w:rPr>
        <w:t xml:space="preserve"> </w:t>
      </w:r>
      <w:r>
        <w:t>экономической</w:t>
      </w:r>
      <w:r>
        <w:rPr>
          <w:spacing w:val="-5"/>
        </w:rPr>
        <w:t xml:space="preserve"> </w:t>
      </w:r>
      <w:r>
        <w:t>ситуации</w:t>
      </w:r>
      <w:r>
        <w:rPr>
          <w:spacing w:val="-3"/>
        </w:rPr>
        <w:t xml:space="preserve"> </w:t>
      </w:r>
      <w:r>
        <w:t>показывает,</w:t>
      </w:r>
      <w:r>
        <w:rPr>
          <w:spacing w:val="-4"/>
        </w:rPr>
        <w:t xml:space="preserve"> </w:t>
      </w:r>
      <w:r>
        <w:t>что</w:t>
      </w:r>
      <w:r>
        <w:rPr>
          <w:spacing w:val="-4"/>
        </w:rPr>
        <w:t xml:space="preserve"> </w:t>
      </w:r>
      <w:r w:rsidR="00A57058">
        <w:t>поселение</w:t>
      </w:r>
      <w:r>
        <w:rPr>
          <w:spacing w:val="-3"/>
        </w:rPr>
        <w:t xml:space="preserve"> </w:t>
      </w:r>
      <w:r>
        <w:t>обладает</w:t>
      </w:r>
      <w:r>
        <w:rPr>
          <w:spacing w:val="-4"/>
        </w:rPr>
        <w:t xml:space="preserve"> </w:t>
      </w:r>
      <w:r>
        <w:t>значительным</w:t>
      </w:r>
      <w:r>
        <w:rPr>
          <w:spacing w:val="-3"/>
        </w:rPr>
        <w:t xml:space="preserve"> </w:t>
      </w:r>
      <w:r>
        <w:t>производственным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культурным</w:t>
      </w:r>
      <w:r>
        <w:rPr>
          <w:spacing w:val="34"/>
        </w:rPr>
        <w:t xml:space="preserve"> </w:t>
      </w:r>
      <w:r>
        <w:rPr>
          <w:spacing w:val="-2"/>
        </w:rPr>
        <w:t>потенциалом.</w:t>
      </w:r>
    </w:p>
    <w:p w:rsidR="00267760" w:rsidRPr="00706E24" w:rsidRDefault="004317D9" w:rsidP="00706E24">
      <w:pPr>
        <w:pStyle w:val="a6"/>
        <w:numPr>
          <w:ilvl w:val="1"/>
          <w:numId w:val="33"/>
        </w:numPr>
        <w:tabs>
          <w:tab w:val="left" w:pos="600"/>
        </w:tabs>
        <w:spacing w:before="170"/>
        <w:jc w:val="center"/>
        <w:rPr>
          <w:b/>
          <w:sz w:val="24"/>
        </w:rPr>
      </w:pPr>
      <w:r w:rsidRPr="00706E24">
        <w:rPr>
          <w:b/>
          <w:w w:val="110"/>
          <w:sz w:val="24"/>
        </w:rPr>
        <w:t>Динамика</w:t>
      </w:r>
      <w:r w:rsidRPr="00706E24">
        <w:rPr>
          <w:b/>
          <w:spacing w:val="1"/>
          <w:w w:val="110"/>
          <w:sz w:val="24"/>
        </w:rPr>
        <w:t xml:space="preserve"> </w:t>
      </w:r>
      <w:r w:rsidRPr="00706E24">
        <w:rPr>
          <w:b/>
          <w:w w:val="110"/>
          <w:sz w:val="24"/>
        </w:rPr>
        <w:t>и</w:t>
      </w:r>
      <w:r w:rsidRPr="00706E24">
        <w:rPr>
          <w:b/>
          <w:spacing w:val="-8"/>
          <w:w w:val="110"/>
          <w:sz w:val="24"/>
        </w:rPr>
        <w:t xml:space="preserve"> </w:t>
      </w:r>
      <w:r w:rsidRPr="00706E24">
        <w:rPr>
          <w:b/>
          <w:w w:val="110"/>
          <w:sz w:val="24"/>
        </w:rPr>
        <w:t>прогноз</w:t>
      </w:r>
      <w:r w:rsidRPr="00706E24">
        <w:rPr>
          <w:b/>
          <w:spacing w:val="-1"/>
          <w:w w:val="110"/>
          <w:sz w:val="24"/>
        </w:rPr>
        <w:t xml:space="preserve"> </w:t>
      </w:r>
      <w:r w:rsidRPr="00706E24">
        <w:rPr>
          <w:b/>
          <w:w w:val="110"/>
          <w:sz w:val="24"/>
        </w:rPr>
        <w:t>численностью</w:t>
      </w:r>
      <w:r w:rsidRPr="00706E24">
        <w:rPr>
          <w:b/>
          <w:spacing w:val="14"/>
          <w:w w:val="110"/>
          <w:sz w:val="24"/>
        </w:rPr>
        <w:t xml:space="preserve"> </w:t>
      </w:r>
      <w:r w:rsidRPr="00706E24">
        <w:rPr>
          <w:b/>
          <w:spacing w:val="-2"/>
          <w:w w:val="110"/>
          <w:sz w:val="24"/>
        </w:rPr>
        <w:t>населения</w:t>
      </w:r>
    </w:p>
    <w:p w:rsidR="00267760" w:rsidRDefault="004317D9">
      <w:pPr>
        <w:pStyle w:val="a3"/>
        <w:spacing w:before="57"/>
        <w:ind w:left="1176"/>
      </w:pPr>
      <w:r>
        <w:t>Численность</w:t>
      </w:r>
      <w:r>
        <w:rPr>
          <w:spacing w:val="-2"/>
        </w:rPr>
        <w:t xml:space="preserve"> </w:t>
      </w:r>
      <w:r>
        <w:t>населения</w:t>
      </w:r>
      <w:r>
        <w:rPr>
          <w:spacing w:val="-3"/>
        </w:rPr>
        <w:t xml:space="preserve"> </w:t>
      </w:r>
      <w:r>
        <w:t>Зерноградского</w:t>
      </w:r>
      <w:r>
        <w:rPr>
          <w:spacing w:val="-1"/>
        </w:rPr>
        <w:t xml:space="preserve"> </w:t>
      </w:r>
      <w:r>
        <w:t>городского</w:t>
      </w:r>
      <w:r>
        <w:rPr>
          <w:spacing w:val="-2"/>
        </w:rPr>
        <w:t xml:space="preserve"> </w:t>
      </w:r>
      <w:r>
        <w:t>поселения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состоянию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01.01.2024</w:t>
      </w:r>
      <w:r>
        <w:rPr>
          <w:spacing w:val="-1"/>
        </w:rPr>
        <w:t xml:space="preserve"> </w:t>
      </w:r>
      <w:r>
        <w:t>г.</w:t>
      </w:r>
      <w:r>
        <w:rPr>
          <w:spacing w:val="-2"/>
        </w:rPr>
        <w:t xml:space="preserve"> </w:t>
      </w:r>
      <w:r>
        <w:t>составляет</w:t>
      </w:r>
      <w:r>
        <w:rPr>
          <w:spacing w:val="-2"/>
        </w:rPr>
        <w:t xml:space="preserve"> </w:t>
      </w:r>
      <w:r>
        <w:t>27194</w:t>
      </w:r>
      <w:r>
        <w:rPr>
          <w:spacing w:val="-1"/>
        </w:rPr>
        <w:t xml:space="preserve"> </w:t>
      </w:r>
      <w:r>
        <w:rPr>
          <w:spacing w:val="-2"/>
        </w:rPr>
        <w:t>человек.</w:t>
      </w:r>
    </w:p>
    <w:p w:rsidR="00267760" w:rsidRDefault="004317D9">
      <w:pPr>
        <w:pStyle w:val="a3"/>
        <w:spacing w:before="166" w:after="40"/>
        <w:ind w:left="2083"/>
      </w:pPr>
      <w:r>
        <w:t>Таблица</w:t>
      </w:r>
      <w:r>
        <w:rPr>
          <w:spacing w:val="11"/>
        </w:rPr>
        <w:t xml:space="preserve"> </w:t>
      </w:r>
      <w:r>
        <w:t>1</w:t>
      </w:r>
      <w:r>
        <w:rPr>
          <w:spacing w:val="-6"/>
        </w:rPr>
        <w:t xml:space="preserve"> </w:t>
      </w:r>
      <w:r>
        <w:rPr>
          <w:color w:val="393939"/>
        </w:rPr>
        <w:t>—</w:t>
      </w:r>
      <w:r>
        <w:rPr>
          <w:color w:val="393939"/>
          <w:spacing w:val="-8"/>
        </w:rPr>
        <w:t xml:space="preserve"> </w:t>
      </w:r>
      <w:r>
        <w:t>Оценка</w:t>
      </w:r>
      <w:r>
        <w:rPr>
          <w:spacing w:val="-2"/>
        </w:rPr>
        <w:t xml:space="preserve"> </w:t>
      </w:r>
      <w:r>
        <w:t>численности</w:t>
      </w:r>
      <w:r>
        <w:rPr>
          <w:spacing w:val="21"/>
        </w:rPr>
        <w:t xml:space="preserve"> </w:t>
      </w:r>
      <w:r>
        <w:t>постоянного</w:t>
      </w:r>
      <w:r>
        <w:rPr>
          <w:spacing w:val="11"/>
        </w:rPr>
        <w:t xml:space="preserve"> </w:t>
      </w:r>
      <w:r>
        <w:rPr>
          <w:spacing w:val="-2"/>
        </w:rPr>
        <w:t>населения</w:t>
      </w:r>
    </w:p>
    <w:tbl>
      <w:tblPr>
        <w:tblStyle w:val="TableNormal"/>
        <w:tblW w:w="0" w:type="auto"/>
        <w:tblInd w:w="637" w:type="dxa"/>
        <w:tblBorders>
          <w:top w:val="single" w:sz="12" w:space="0" w:color="282828"/>
          <w:left w:val="single" w:sz="12" w:space="0" w:color="282828"/>
          <w:bottom w:val="single" w:sz="12" w:space="0" w:color="282828"/>
          <w:right w:val="single" w:sz="12" w:space="0" w:color="282828"/>
          <w:insideH w:val="single" w:sz="12" w:space="0" w:color="282828"/>
          <w:insideV w:val="single" w:sz="12" w:space="0" w:color="282828"/>
        </w:tblBorders>
        <w:tblLayout w:type="fixed"/>
        <w:tblLook w:val="01E0"/>
      </w:tblPr>
      <w:tblGrid>
        <w:gridCol w:w="2438"/>
        <w:gridCol w:w="1540"/>
        <w:gridCol w:w="1559"/>
        <w:gridCol w:w="1933"/>
        <w:gridCol w:w="2149"/>
      </w:tblGrid>
      <w:tr w:rsidR="00267760">
        <w:trPr>
          <w:trHeight w:val="616"/>
        </w:trPr>
        <w:tc>
          <w:tcPr>
            <w:tcW w:w="2438" w:type="dxa"/>
            <w:vMerge w:val="restart"/>
          </w:tcPr>
          <w:p w:rsidR="00267760" w:rsidRDefault="00267760">
            <w:pPr>
              <w:pStyle w:val="TableParagraph"/>
              <w:rPr>
                <w:sz w:val="26"/>
              </w:rPr>
            </w:pPr>
          </w:p>
          <w:p w:rsidR="00267760" w:rsidRDefault="004317D9">
            <w:pPr>
              <w:pStyle w:val="TableParagraph"/>
              <w:spacing w:before="164"/>
              <w:ind w:left="470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Наименование</w:t>
            </w:r>
          </w:p>
        </w:tc>
        <w:tc>
          <w:tcPr>
            <w:tcW w:w="3099" w:type="dxa"/>
            <w:gridSpan w:val="2"/>
          </w:tcPr>
          <w:p w:rsidR="00267760" w:rsidRDefault="004317D9">
            <w:pPr>
              <w:pStyle w:val="TableParagraph"/>
              <w:spacing w:line="250" w:lineRule="exact"/>
              <w:ind w:left="330" w:right="244"/>
              <w:jc w:val="center"/>
              <w:rPr>
                <w:sz w:val="24"/>
              </w:rPr>
            </w:pPr>
            <w:r>
              <w:rPr>
                <w:sz w:val="24"/>
              </w:rPr>
              <w:t>Численность</w:t>
            </w:r>
            <w:r>
              <w:rPr>
                <w:spacing w:val="-2"/>
                <w:sz w:val="24"/>
              </w:rPr>
              <w:t xml:space="preserve"> населения,</w:t>
            </w:r>
          </w:p>
          <w:p w:rsidR="00267760" w:rsidRDefault="004317D9">
            <w:pPr>
              <w:pStyle w:val="TableParagraph"/>
              <w:spacing w:before="49"/>
              <w:ind w:left="330" w:right="233"/>
              <w:jc w:val="center"/>
              <w:rPr>
                <w:sz w:val="24"/>
              </w:rPr>
            </w:pPr>
            <w:r>
              <w:rPr>
                <w:spacing w:val="-4"/>
                <w:w w:val="105"/>
                <w:sz w:val="24"/>
              </w:rPr>
              <w:t>чел.</w:t>
            </w:r>
          </w:p>
        </w:tc>
        <w:tc>
          <w:tcPr>
            <w:tcW w:w="4082" w:type="dxa"/>
            <w:gridSpan w:val="2"/>
          </w:tcPr>
          <w:p w:rsidR="00267760" w:rsidRDefault="004317D9">
            <w:pPr>
              <w:pStyle w:val="TableParagraph"/>
              <w:spacing w:line="250" w:lineRule="exact"/>
              <w:ind w:left="111" w:right="61"/>
              <w:jc w:val="center"/>
              <w:rPr>
                <w:sz w:val="24"/>
              </w:rPr>
            </w:pPr>
            <w:r>
              <w:rPr>
                <w:w w:val="110"/>
                <w:sz w:val="24"/>
              </w:rPr>
              <w:t>Динамика</w:t>
            </w:r>
            <w:r>
              <w:rPr>
                <w:spacing w:val="-3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численности</w:t>
            </w:r>
            <w:r>
              <w:rPr>
                <w:spacing w:val="21"/>
                <w:w w:val="110"/>
                <w:sz w:val="24"/>
              </w:rPr>
              <w:t xml:space="preserve"> </w:t>
            </w:r>
            <w:r>
              <w:rPr>
                <w:spacing w:val="-2"/>
                <w:w w:val="110"/>
                <w:sz w:val="24"/>
              </w:rPr>
              <w:t>населения</w:t>
            </w:r>
          </w:p>
          <w:p w:rsidR="00267760" w:rsidRDefault="004317D9">
            <w:pPr>
              <w:pStyle w:val="TableParagraph"/>
              <w:spacing w:before="49"/>
              <w:ind w:left="111" w:right="39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(2023/2024</w:t>
            </w:r>
            <w:r>
              <w:rPr>
                <w:spacing w:val="4"/>
                <w:w w:val="110"/>
                <w:sz w:val="24"/>
              </w:rPr>
              <w:t xml:space="preserve"> </w:t>
            </w:r>
            <w:r>
              <w:rPr>
                <w:spacing w:val="-4"/>
                <w:w w:val="110"/>
                <w:sz w:val="24"/>
              </w:rPr>
              <w:t>гг.)</w:t>
            </w:r>
          </w:p>
        </w:tc>
      </w:tr>
      <w:tr w:rsidR="00267760">
        <w:trPr>
          <w:trHeight w:val="603"/>
        </w:trPr>
        <w:tc>
          <w:tcPr>
            <w:tcW w:w="2438" w:type="dxa"/>
            <w:vMerge/>
            <w:tcBorders>
              <w:top w:val="nil"/>
            </w:tcBorders>
          </w:tcPr>
          <w:p w:rsidR="00267760" w:rsidRDefault="00267760">
            <w:pPr>
              <w:rPr>
                <w:sz w:val="2"/>
                <w:szCs w:val="2"/>
              </w:rPr>
            </w:pPr>
          </w:p>
        </w:tc>
        <w:tc>
          <w:tcPr>
            <w:tcW w:w="1540" w:type="dxa"/>
          </w:tcPr>
          <w:p w:rsidR="00267760" w:rsidRDefault="004317D9">
            <w:pPr>
              <w:pStyle w:val="TableParagraph"/>
              <w:spacing w:before="111"/>
              <w:ind w:left="576"/>
              <w:rPr>
                <w:sz w:val="24"/>
              </w:rPr>
            </w:pPr>
            <w:r>
              <w:rPr>
                <w:spacing w:val="-4"/>
                <w:sz w:val="24"/>
              </w:rPr>
              <w:t>2023</w:t>
            </w:r>
          </w:p>
        </w:tc>
        <w:tc>
          <w:tcPr>
            <w:tcW w:w="1559" w:type="dxa"/>
          </w:tcPr>
          <w:p w:rsidR="00267760" w:rsidRDefault="004317D9">
            <w:pPr>
              <w:pStyle w:val="TableParagraph"/>
              <w:spacing w:before="111"/>
              <w:ind w:right="476"/>
              <w:jc w:val="right"/>
              <w:rPr>
                <w:sz w:val="24"/>
              </w:rPr>
            </w:pPr>
            <w:r>
              <w:rPr>
                <w:spacing w:val="-4"/>
                <w:sz w:val="24"/>
              </w:rPr>
              <w:t>2024</w:t>
            </w:r>
          </w:p>
        </w:tc>
        <w:tc>
          <w:tcPr>
            <w:tcW w:w="1933" w:type="dxa"/>
          </w:tcPr>
          <w:p w:rsidR="00267760" w:rsidRDefault="004317D9">
            <w:pPr>
              <w:pStyle w:val="TableParagraph"/>
              <w:spacing w:before="31" w:line="270" w:lineRule="atLeast"/>
              <w:ind w:left="204" w:right="64" w:firstLine="17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Абсолютное </w:t>
            </w:r>
            <w:r>
              <w:rPr>
                <w:sz w:val="24"/>
              </w:rPr>
              <w:t>изменение,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чел.</w:t>
            </w:r>
          </w:p>
        </w:tc>
        <w:tc>
          <w:tcPr>
            <w:tcW w:w="2149" w:type="dxa"/>
          </w:tcPr>
          <w:p w:rsidR="00267760" w:rsidRDefault="004317D9">
            <w:pPr>
              <w:pStyle w:val="TableParagraph"/>
              <w:spacing w:line="241" w:lineRule="exact"/>
              <w:ind w:left="282"/>
              <w:rPr>
                <w:sz w:val="24"/>
              </w:rPr>
            </w:pPr>
            <w:r>
              <w:rPr>
                <w:spacing w:val="-2"/>
                <w:w w:val="105"/>
                <w:sz w:val="24"/>
              </w:rPr>
              <w:t>Относительное</w:t>
            </w:r>
          </w:p>
          <w:p w:rsidR="00267760" w:rsidRDefault="004317D9">
            <w:pPr>
              <w:pStyle w:val="TableParagraph"/>
              <w:spacing w:before="28"/>
              <w:ind w:left="372"/>
              <w:rPr>
                <w:sz w:val="24"/>
              </w:rPr>
            </w:pPr>
            <w:r>
              <w:rPr>
                <w:w w:val="105"/>
                <w:sz w:val="24"/>
              </w:rPr>
              <w:t>изменение,</w:t>
            </w:r>
            <w:r>
              <w:rPr>
                <w:spacing w:val="-5"/>
                <w:w w:val="105"/>
                <w:sz w:val="24"/>
              </w:rPr>
              <w:t xml:space="preserve"> </w:t>
            </w:r>
            <w:r>
              <w:rPr>
                <w:spacing w:val="-10"/>
                <w:w w:val="105"/>
                <w:sz w:val="24"/>
              </w:rPr>
              <w:t>%</w:t>
            </w:r>
          </w:p>
        </w:tc>
      </w:tr>
      <w:tr w:rsidR="00267760">
        <w:trPr>
          <w:trHeight w:val="603"/>
        </w:trPr>
        <w:tc>
          <w:tcPr>
            <w:tcW w:w="2438" w:type="dxa"/>
          </w:tcPr>
          <w:p w:rsidR="00267760" w:rsidRDefault="004317D9">
            <w:pPr>
              <w:pStyle w:val="TableParagraph"/>
              <w:spacing w:before="31" w:line="270" w:lineRule="atLeast"/>
              <w:ind w:left="158" w:right="31"/>
              <w:rPr>
                <w:sz w:val="24"/>
              </w:rPr>
            </w:pPr>
            <w:r>
              <w:rPr>
                <w:spacing w:val="-2"/>
                <w:w w:val="105"/>
                <w:sz w:val="24"/>
              </w:rPr>
              <w:t>Зерноградское городское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spacing w:val="-2"/>
                <w:w w:val="105"/>
                <w:sz w:val="24"/>
              </w:rPr>
              <w:t>поселение</w:t>
            </w:r>
          </w:p>
        </w:tc>
        <w:tc>
          <w:tcPr>
            <w:tcW w:w="1540" w:type="dxa"/>
          </w:tcPr>
          <w:p w:rsidR="00AB2B51" w:rsidRDefault="00AB2B51" w:rsidP="00AB2B5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       </w:t>
            </w:r>
          </w:p>
          <w:p w:rsidR="00AB2B51" w:rsidRDefault="00DC1BDE" w:rsidP="00AB2B51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27</w:t>
            </w:r>
            <w:r w:rsidR="00AB2B51">
              <w:rPr>
                <w:sz w:val="24"/>
              </w:rPr>
              <w:t>100</w:t>
            </w:r>
          </w:p>
        </w:tc>
        <w:tc>
          <w:tcPr>
            <w:tcW w:w="1559" w:type="dxa"/>
          </w:tcPr>
          <w:p w:rsidR="00AB2B51" w:rsidRDefault="00AB2B51" w:rsidP="00AB2B51">
            <w:pPr>
              <w:pStyle w:val="TableParagraph"/>
              <w:spacing w:before="104"/>
              <w:ind w:right="413"/>
              <w:rPr>
                <w:spacing w:val="-2"/>
                <w:sz w:val="24"/>
              </w:rPr>
            </w:pPr>
            <w:r>
              <w:rPr>
                <w:spacing w:val="-2"/>
                <w:sz w:val="24"/>
              </w:rPr>
              <w:t xml:space="preserve">      </w:t>
            </w:r>
          </w:p>
          <w:p w:rsidR="00AB2B51" w:rsidRDefault="00AB2B51" w:rsidP="00AB2B51">
            <w:pPr>
              <w:pStyle w:val="TableParagraph"/>
              <w:spacing w:before="104"/>
              <w:ind w:right="413"/>
              <w:jc w:val="center"/>
              <w:rPr>
                <w:spacing w:val="-2"/>
                <w:sz w:val="24"/>
              </w:rPr>
            </w:pPr>
            <w:r>
              <w:rPr>
                <w:spacing w:val="-2"/>
                <w:sz w:val="24"/>
              </w:rPr>
              <w:t>27194</w:t>
            </w:r>
          </w:p>
          <w:p w:rsidR="00267760" w:rsidRDefault="00AB2B51" w:rsidP="00AB2B51">
            <w:pPr>
              <w:pStyle w:val="TableParagraph"/>
              <w:spacing w:before="104"/>
              <w:ind w:right="41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 </w:t>
            </w:r>
          </w:p>
        </w:tc>
        <w:tc>
          <w:tcPr>
            <w:tcW w:w="1933" w:type="dxa"/>
          </w:tcPr>
          <w:p w:rsidR="00C43719" w:rsidRDefault="00C43719" w:rsidP="00AB2B51">
            <w:pPr>
              <w:pStyle w:val="TableParagraph"/>
              <w:jc w:val="center"/>
              <w:rPr>
                <w:sz w:val="24"/>
              </w:rPr>
            </w:pPr>
          </w:p>
          <w:p w:rsidR="00C43719" w:rsidRDefault="00C43719" w:rsidP="00AB2B51">
            <w:pPr>
              <w:pStyle w:val="TableParagraph"/>
              <w:jc w:val="center"/>
              <w:rPr>
                <w:sz w:val="24"/>
              </w:rPr>
            </w:pPr>
          </w:p>
          <w:p w:rsidR="00267760" w:rsidRDefault="00AB2B51" w:rsidP="00AB2B51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94</w:t>
            </w:r>
          </w:p>
        </w:tc>
        <w:tc>
          <w:tcPr>
            <w:tcW w:w="2149" w:type="dxa"/>
          </w:tcPr>
          <w:p w:rsidR="00C43719" w:rsidRDefault="00C43719" w:rsidP="00AB2B51">
            <w:pPr>
              <w:pStyle w:val="TableParagraph"/>
              <w:jc w:val="center"/>
              <w:rPr>
                <w:sz w:val="24"/>
              </w:rPr>
            </w:pPr>
          </w:p>
          <w:p w:rsidR="00C43719" w:rsidRDefault="00C43719" w:rsidP="00AB2B51">
            <w:pPr>
              <w:pStyle w:val="TableParagraph"/>
              <w:jc w:val="center"/>
              <w:rPr>
                <w:sz w:val="24"/>
              </w:rPr>
            </w:pPr>
          </w:p>
          <w:p w:rsidR="00267760" w:rsidRDefault="00AB2B51" w:rsidP="00AB2B51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0,35</w:t>
            </w:r>
          </w:p>
        </w:tc>
      </w:tr>
    </w:tbl>
    <w:p w:rsidR="00267760" w:rsidRDefault="00905FD1">
      <w:pPr>
        <w:pStyle w:val="4"/>
        <w:spacing w:before="183"/>
        <w:ind w:left="5188"/>
      </w:pPr>
      <w:r>
        <w:rPr>
          <w:w w:val="105"/>
        </w:rPr>
        <w:t>3</w:t>
      </w:r>
      <w:r w:rsidR="004317D9">
        <w:rPr>
          <w:w w:val="105"/>
        </w:rPr>
        <w:t>.2</w:t>
      </w:r>
      <w:r w:rsidR="004317D9">
        <w:rPr>
          <w:spacing w:val="-20"/>
          <w:w w:val="105"/>
        </w:rPr>
        <w:t xml:space="preserve"> </w:t>
      </w:r>
      <w:r w:rsidR="004317D9">
        <w:rPr>
          <w:w w:val="105"/>
        </w:rPr>
        <w:t>Прогнозируемый</w:t>
      </w:r>
      <w:r w:rsidR="004317D9">
        <w:rPr>
          <w:spacing w:val="-4"/>
          <w:w w:val="105"/>
        </w:rPr>
        <w:t xml:space="preserve"> </w:t>
      </w:r>
      <w:r w:rsidR="004317D9">
        <w:rPr>
          <w:w w:val="105"/>
        </w:rPr>
        <w:t>спрос</w:t>
      </w:r>
      <w:r w:rsidR="004317D9">
        <w:rPr>
          <w:spacing w:val="-3"/>
          <w:w w:val="105"/>
        </w:rPr>
        <w:t xml:space="preserve"> </w:t>
      </w:r>
      <w:r w:rsidR="004317D9">
        <w:rPr>
          <w:w w:val="105"/>
        </w:rPr>
        <w:t>на</w:t>
      </w:r>
      <w:r w:rsidR="004317D9">
        <w:rPr>
          <w:spacing w:val="4"/>
          <w:w w:val="105"/>
        </w:rPr>
        <w:t xml:space="preserve"> </w:t>
      </w:r>
      <w:r w:rsidR="004317D9">
        <w:rPr>
          <w:w w:val="105"/>
        </w:rPr>
        <w:t>коммунальные</w:t>
      </w:r>
      <w:r w:rsidR="004317D9">
        <w:rPr>
          <w:spacing w:val="27"/>
          <w:w w:val="105"/>
        </w:rPr>
        <w:t xml:space="preserve"> </w:t>
      </w:r>
      <w:r w:rsidR="004317D9">
        <w:rPr>
          <w:spacing w:val="-2"/>
          <w:w w:val="105"/>
        </w:rPr>
        <w:t>ресурсы</w:t>
      </w:r>
    </w:p>
    <w:p w:rsidR="00267760" w:rsidRDefault="004317D9">
      <w:pPr>
        <w:pStyle w:val="a3"/>
        <w:spacing w:before="64" w:line="283" w:lineRule="auto"/>
        <w:ind w:left="7581" w:hanging="6717"/>
      </w:pPr>
      <w:r>
        <w:t>Таблица</w:t>
      </w:r>
      <w:r>
        <w:rPr>
          <w:spacing w:val="-5"/>
        </w:rPr>
        <w:t xml:space="preserve"> </w:t>
      </w:r>
      <w:r>
        <w:t>12</w:t>
      </w:r>
      <w:r>
        <w:rPr>
          <w:spacing w:val="-4"/>
        </w:rPr>
        <w:t xml:space="preserve"> </w:t>
      </w:r>
      <w:r>
        <w:rPr>
          <w:color w:val="242424"/>
        </w:rPr>
        <w:t>—</w:t>
      </w:r>
      <w:r>
        <w:rPr>
          <w:color w:val="242424"/>
          <w:spacing w:val="-9"/>
        </w:rPr>
        <w:t xml:space="preserve"> </w:t>
      </w:r>
      <w:r>
        <w:t>Перспективные</w:t>
      </w:r>
      <w:r>
        <w:rPr>
          <w:spacing w:val="-5"/>
        </w:rPr>
        <w:t xml:space="preserve"> </w:t>
      </w:r>
      <w:r>
        <w:t>показатели</w:t>
      </w:r>
      <w:r>
        <w:rPr>
          <w:spacing w:val="-5"/>
        </w:rPr>
        <w:t xml:space="preserve"> </w:t>
      </w:r>
      <w:r>
        <w:t>спроса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коммунальные</w:t>
      </w:r>
      <w:r>
        <w:rPr>
          <w:spacing w:val="-4"/>
        </w:rPr>
        <w:t xml:space="preserve"> </w:t>
      </w:r>
      <w:r>
        <w:t>ресурсы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учетом</w:t>
      </w:r>
      <w:r>
        <w:rPr>
          <w:spacing w:val="-4"/>
        </w:rPr>
        <w:t xml:space="preserve"> </w:t>
      </w:r>
      <w:r>
        <w:t>развития</w:t>
      </w:r>
      <w:r>
        <w:rPr>
          <w:spacing w:val="-5"/>
        </w:rPr>
        <w:t xml:space="preserve"> </w:t>
      </w:r>
      <w:r>
        <w:t>территории</w:t>
      </w:r>
      <w:r>
        <w:rPr>
          <w:spacing w:val="2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соответствии</w:t>
      </w:r>
      <w:r>
        <w:rPr>
          <w:spacing w:val="3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 xml:space="preserve">генеральным </w:t>
      </w:r>
      <w:r>
        <w:rPr>
          <w:spacing w:val="-2"/>
        </w:rPr>
        <w:t>планом</w:t>
      </w:r>
    </w:p>
    <w:p w:rsidR="00267760" w:rsidRDefault="00267760">
      <w:pPr>
        <w:pStyle w:val="a3"/>
        <w:spacing w:before="7"/>
        <w:rPr>
          <w:sz w:val="29"/>
        </w:rPr>
      </w:pPr>
    </w:p>
    <w:tbl>
      <w:tblPr>
        <w:tblStyle w:val="TableNormal"/>
        <w:tblW w:w="0" w:type="auto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32"/>
        <w:gridCol w:w="1417"/>
        <w:gridCol w:w="1418"/>
        <w:gridCol w:w="1417"/>
        <w:gridCol w:w="1560"/>
        <w:gridCol w:w="1417"/>
        <w:gridCol w:w="1321"/>
        <w:gridCol w:w="1346"/>
        <w:gridCol w:w="26"/>
        <w:gridCol w:w="1270"/>
      </w:tblGrid>
      <w:tr w:rsidR="00267760" w:rsidTr="00F331E9">
        <w:trPr>
          <w:trHeight w:val="1104"/>
        </w:trPr>
        <w:tc>
          <w:tcPr>
            <w:tcW w:w="2632" w:type="dxa"/>
          </w:tcPr>
          <w:p w:rsidR="00267760" w:rsidRDefault="004317D9">
            <w:pPr>
              <w:pStyle w:val="TableParagraph"/>
              <w:spacing w:before="64"/>
              <w:ind w:left="11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ПОКАЗАТЕЛИ</w:t>
            </w:r>
          </w:p>
        </w:tc>
        <w:tc>
          <w:tcPr>
            <w:tcW w:w="1417" w:type="dxa"/>
          </w:tcPr>
          <w:p w:rsidR="00267760" w:rsidRDefault="004317D9">
            <w:pPr>
              <w:pStyle w:val="TableParagraph"/>
              <w:spacing w:before="64"/>
              <w:ind w:left="139" w:right="2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ЕД. </w:t>
            </w:r>
            <w:r>
              <w:rPr>
                <w:b/>
                <w:spacing w:val="-2"/>
                <w:sz w:val="24"/>
              </w:rPr>
              <w:t>изм.,</w:t>
            </w:r>
          </w:p>
        </w:tc>
        <w:tc>
          <w:tcPr>
            <w:tcW w:w="1418" w:type="dxa"/>
          </w:tcPr>
          <w:p w:rsidR="00267760" w:rsidRDefault="004317D9">
            <w:pPr>
              <w:pStyle w:val="TableParagraph"/>
              <w:spacing w:before="64"/>
              <w:ind w:left="138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2024</w:t>
            </w:r>
          </w:p>
          <w:p w:rsidR="00267760" w:rsidRDefault="004317D9">
            <w:pPr>
              <w:pStyle w:val="TableParagraph"/>
              <w:spacing w:before="69" w:line="320" w:lineRule="atLeast"/>
              <w:ind w:left="110" w:right="752" w:hanging="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(</w:t>
            </w:r>
            <w:proofErr w:type="spellStart"/>
            <w:proofErr w:type="gramStart"/>
            <w:r>
              <w:rPr>
                <w:b/>
                <w:spacing w:val="-2"/>
                <w:sz w:val="24"/>
              </w:rPr>
              <w:t>базо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вый</w:t>
            </w:r>
            <w:proofErr w:type="gramEnd"/>
            <w:r>
              <w:rPr>
                <w:b/>
                <w:spacing w:val="-4"/>
                <w:sz w:val="24"/>
              </w:rPr>
              <w:t>)</w:t>
            </w:r>
          </w:p>
        </w:tc>
        <w:tc>
          <w:tcPr>
            <w:tcW w:w="1417" w:type="dxa"/>
          </w:tcPr>
          <w:p w:rsidR="00267760" w:rsidRDefault="004317D9">
            <w:pPr>
              <w:pStyle w:val="TableParagraph"/>
              <w:spacing w:before="64"/>
              <w:ind w:left="137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2025</w:t>
            </w:r>
          </w:p>
        </w:tc>
        <w:tc>
          <w:tcPr>
            <w:tcW w:w="1560" w:type="dxa"/>
          </w:tcPr>
          <w:p w:rsidR="00267760" w:rsidRDefault="004317D9">
            <w:pPr>
              <w:pStyle w:val="TableParagraph"/>
              <w:spacing w:before="64"/>
              <w:ind w:left="209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2026</w:t>
            </w:r>
          </w:p>
        </w:tc>
        <w:tc>
          <w:tcPr>
            <w:tcW w:w="1417" w:type="dxa"/>
          </w:tcPr>
          <w:p w:rsidR="00267760" w:rsidRDefault="004317D9">
            <w:pPr>
              <w:pStyle w:val="TableParagraph"/>
              <w:spacing w:before="64"/>
              <w:ind w:left="137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2027</w:t>
            </w:r>
          </w:p>
        </w:tc>
        <w:tc>
          <w:tcPr>
            <w:tcW w:w="1321" w:type="dxa"/>
          </w:tcPr>
          <w:p w:rsidR="00267760" w:rsidRDefault="004317D9">
            <w:pPr>
              <w:pStyle w:val="TableParagraph"/>
              <w:spacing w:before="64"/>
              <w:ind w:left="452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2028</w:t>
            </w:r>
          </w:p>
        </w:tc>
        <w:tc>
          <w:tcPr>
            <w:tcW w:w="1372" w:type="dxa"/>
            <w:gridSpan w:val="2"/>
          </w:tcPr>
          <w:p w:rsidR="00267760" w:rsidRDefault="004317D9">
            <w:pPr>
              <w:pStyle w:val="TableParagraph"/>
              <w:spacing w:before="64"/>
              <w:ind w:left="52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2029</w:t>
            </w:r>
          </w:p>
        </w:tc>
        <w:tc>
          <w:tcPr>
            <w:tcW w:w="1270" w:type="dxa"/>
          </w:tcPr>
          <w:p w:rsidR="00267760" w:rsidRDefault="004317D9">
            <w:pPr>
              <w:pStyle w:val="TableParagraph"/>
              <w:spacing w:before="64"/>
              <w:ind w:left="452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2030</w:t>
            </w:r>
          </w:p>
        </w:tc>
      </w:tr>
      <w:tr w:rsidR="00267760" w:rsidTr="00F331E9">
        <w:trPr>
          <w:trHeight w:val="389"/>
        </w:trPr>
        <w:tc>
          <w:tcPr>
            <w:tcW w:w="12528" w:type="dxa"/>
            <w:gridSpan w:val="8"/>
          </w:tcPr>
          <w:p w:rsidR="00267760" w:rsidRDefault="0040612E">
            <w:pPr>
              <w:pStyle w:val="TableParagraph"/>
              <w:spacing w:before="64"/>
              <w:ind w:left="4509" w:right="513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   </w:t>
            </w:r>
            <w:r w:rsidR="004317D9">
              <w:rPr>
                <w:b/>
                <w:spacing w:val="-2"/>
                <w:sz w:val="24"/>
              </w:rPr>
              <w:t>ВОДОСНАБЖЕНИЕ</w:t>
            </w:r>
          </w:p>
        </w:tc>
        <w:tc>
          <w:tcPr>
            <w:tcW w:w="1296" w:type="dxa"/>
            <w:gridSpan w:val="2"/>
          </w:tcPr>
          <w:p w:rsidR="00267760" w:rsidRDefault="00267760">
            <w:pPr>
              <w:pStyle w:val="TableParagraph"/>
            </w:pPr>
          </w:p>
        </w:tc>
      </w:tr>
      <w:tr w:rsidR="00267760" w:rsidTr="00F331E9">
        <w:trPr>
          <w:trHeight w:val="714"/>
        </w:trPr>
        <w:tc>
          <w:tcPr>
            <w:tcW w:w="2632" w:type="dxa"/>
          </w:tcPr>
          <w:p w:rsidR="00267760" w:rsidRDefault="004317D9">
            <w:pPr>
              <w:pStyle w:val="TableParagraph"/>
              <w:spacing w:before="20" w:line="320" w:lineRule="atLeast"/>
              <w:ind w:left="108" w:right="115"/>
              <w:rPr>
                <w:sz w:val="24"/>
              </w:rPr>
            </w:pPr>
            <w:r>
              <w:rPr>
                <w:sz w:val="24"/>
              </w:rPr>
              <w:lastRenderedPageBreak/>
              <w:t>Реализовано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воды </w:t>
            </w: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1417" w:type="dxa"/>
          </w:tcPr>
          <w:p w:rsidR="00267760" w:rsidRDefault="004317D9">
            <w:pPr>
              <w:pStyle w:val="TableParagraph"/>
              <w:ind w:left="326"/>
              <w:rPr>
                <w:sz w:val="24"/>
              </w:rPr>
            </w:pPr>
            <w:r>
              <w:rPr>
                <w:sz w:val="24"/>
              </w:rPr>
              <w:t>тыс.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</w:t>
            </w:r>
            <w:r>
              <w:rPr>
                <w:spacing w:val="-5"/>
                <w:position w:val="7"/>
                <w:sz w:val="24"/>
              </w:rPr>
              <w:t>З</w:t>
            </w:r>
          </w:p>
        </w:tc>
        <w:tc>
          <w:tcPr>
            <w:tcW w:w="1418" w:type="dxa"/>
          </w:tcPr>
          <w:p w:rsidR="00267760" w:rsidRDefault="004317D9">
            <w:pPr>
              <w:pStyle w:val="TableParagraph"/>
              <w:spacing w:before="64"/>
              <w:ind w:left="108"/>
            </w:pPr>
            <w:r>
              <w:rPr>
                <w:spacing w:val="-2"/>
              </w:rPr>
              <w:t>1415064,706</w:t>
            </w:r>
          </w:p>
        </w:tc>
        <w:tc>
          <w:tcPr>
            <w:tcW w:w="1417" w:type="dxa"/>
          </w:tcPr>
          <w:p w:rsidR="00267760" w:rsidRDefault="004317D9">
            <w:pPr>
              <w:pStyle w:val="TableParagraph"/>
              <w:spacing w:before="64"/>
              <w:ind w:left="107"/>
            </w:pPr>
            <w:r>
              <w:rPr>
                <w:spacing w:val="-2"/>
              </w:rPr>
              <w:t>1429215,353</w:t>
            </w:r>
          </w:p>
        </w:tc>
        <w:tc>
          <w:tcPr>
            <w:tcW w:w="1560" w:type="dxa"/>
          </w:tcPr>
          <w:p w:rsidR="00267760" w:rsidRDefault="004317D9">
            <w:pPr>
              <w:pStyle w:val="TableParagraph"/>
              <w:spacing w:before="64"/>
              <w:ind w:left="108"/>
            </w:pPr>
            <w:r>
              <w:rPr>
                <w:spacing w:val="-2"/>
              </w:rPr>
              <w:t>1443507,507</w:t>
            </w:r>
          </w:p>
        </w:tc>
        <w:tc>
          <w:tcPr>
            <w:tcW w:w="1417" w:type="dxa"/>
          </w:tcPr>
          <w:p w:rsidR="00267760" w:rsidRDefault="004317D9">
            <w:pPr>
              <w:pStyle w:val="TableParagraph"/>
              <w:spacing w:before="64"/>
              <w:ind w:left="108"/>
            </w:pPr>
            <w:r>
              <w:rPr>
                <w:spacing w:val="-2"/>
              </w:rPr>
              <w:t>1457942,582</w:t>
            </w:r>
          </w:p>
        </w:tc>
        <w:tc>
          <w:tcPr>
            <w:tcW w:w="1321" w:type="dxa"/>
          </w:tcPr>
          <w:p w:rsidR="00267760" w:rsidRDefault="004317D9">
            <w:pPr>
              <w:pStyle w:val="TableParagraph"/>
              <w:spacing w:before="64"/>
              <w:ind w:left="108"/>
            </w:pPr>
            <w:r>
              <w:rPr>
                <w:spacing w:val="-2"/>
              </w:rPr>
              <w:t>1472522,007</w:t>
            </w:r>
          </w:p>
        </w:tc>
        <w:tc>
          <w:tcPr>
            <w:tcW w:w="1346" w:type="dxa"/>
          </w:tcPr>
          <w:p w:rsidR="00267760" w:rsidRDefault="004317D9">
            <w:pPr>
              <w:pStyle w:val="TableParagraph"/>
              <w:spacing w:before="64"/>
              <w:ind w:left="108"/>
            </w:pPr>
            <w:r>
              <w:rPr>
                <w:spacing w:val="-2"/>
              </w:rPr>
              <w:t>1487247,228</w:t>
            </w:r>
          </w:p>
        </w:tc>
        <w:tc>
          <w:tcPr>
            <w:tcW w:w="1296" w:type="dxa"/>
            <w:gridSpan w:val="2"/>
          </w:tcPr>
          <w:p w:rsidR="00267760" w:rsidRDefault="004317D9">
            <w:pPr>
              <w:pStyle w:val="TableParagraph"/>
              <w:spacing w:before="64"/>
              <w:ind w:left="134"/>
            </w:pPr>
            <w:r>
              <w:rPr>
                <w:spacing w:val="-2"/>
              </w:rPr>
              <w:t>1502119,7</w:t>
            </w:r>
          </w:p>
        </w:tc>
      </w:tr>
      <w:tr w:rsidR="00267760" w:rsidTr="00F331E9">
        <w:trPr>
          <w:trHeight w:val="389"/>
        </w:trPr>
        <w:tc>
          <w:tcPr>
            <w:tcW w:w="2632" w:type="dxa"/>
          </w:tcPr>
          <w:p w:rsidR="00267760" w:rsidRDefault="004317D9">
            <w:pPr>
              <w:pStyle w:val="TableParagraph"/>
              <w:spacing w:before="64"/>
              <w:ind w:left="108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т.ч.</w:t>
            </w:r>
          </w:p>
        </w:tc>
        <w:tc>
          <w:tcPr>
            <w:tcW w:w="1417" w:type="dxa"/>
          </w:tcPr>
          <w:p w:rsidR="00267760" w:rsidRDefault="00267760">
            <w:pPr>
              <w:pStyle w:val="TableParagraph"/>
            </w:pPr>
          </w:p>
        </w:tc>
        <w:tc>
          <w:tcPr>
            <w:tcW w:w="1418" w:type="dxa"/>
          </w:tcPr>
          <w:p w:rsidR="00267760" w:rsidRDefault="00267760">
            <w:pPr>
              <w:pStyle w:val="TableParagraph"/>
            </w:pPr>
          </w:p>
        </w:tc>
        <w:tc>
          <w:tcPr>
            <w:tcW w:w="1417" w:type="dxa"/>
          </w:tcPr>
          <w:p w:rsidR="00267760" w:rsidRDefault="00267760">
            <w:pPr>
              <w:pStyle w:val="TableParagraph"/>
            </w:pPr>
          </w:p>
        </w:tc>
        <w:tc>
          <w:tcPr>
            <w:tcW w:w="1560" w:type="dxa"/>
          </w:tcPr>
          <w:p w:rsidR="00267760" w:rsidRDefault="00267760">
            <w:pPr>
              <w:pStyle w:val="TableParagraph"/>
            </w:pPr>
          </w:p>
        </w:tc>
        <w:tc>
          <w:tcPr>
            <w:tcW w:w="1417" w:type="dxa"/>
          </w:tcPr>
          <w:p w:rsidR="00267760" w:rsidRDefault="00267760">
            <w:pPr>
              <w:pStyle w:val="TableParagraph"/>
            </w:pPr>
          </w:p>
        </w:tc>
        <w:tc>
          <w:tcPr>
            <w:tcW w:w="1321" w:type="dxa"/>
          </w:tcPr>
          <w:p w:rsidR="00267760" w:rsidRDefault="00267760">
            <w:pPr>
              <w:pStyle w:val="TableParagraph"/>
            </w:pPr>
          </w:p>
        </w:tc>
        <w:tc>
          <w:tcPr>
            <w:tcW w:w="1346" w:type="dxa"/>
          </w:tcPr>
          <w:p w:rsidR="00267760" w:rsidRDefault="00267760">
            <w:pPr>
              <w:pStyle w:val="TableParagraph"/>
            </w:pPr>
          </w:p>
        </w:tc>
        <w:tc>
          <w:tcPr>
            <w:tcW w:w="1296" w:type="dxa"/>
            <w:gridSpan w:val="2"/>
          </w:tcPr>
          <w:p w:rsidR="00267760" w:rsidRDefault="00267760">
            <w:pPr>
              <w:pStyle w:val="TableParagraph"/>
            </w:pPr>
          </w:p>
        </w:tc>
      </w:tr>
      <w:tr w:rsidR="00CF2349" w:rsidTr="00F331E9">
        <w:trPr>
          <w:trHeight w:val="389"/>
        </w:trPr>
        <w:tc>
          <w:tcPr>
            <w:tcW w:w="2632" w:type="dxa"/>
          </w:tcPr>
          <w:p w:rsidR="00CF2349" w:rsidRDefault="00CF2349">
            <w:pPr>
              <w:pStyle w:val="TableParagraph"/>
              <w:spacing w:before="64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населению</w:t>
            </w:r>
          </w:p>
        </w:tc>
        <w:tc>
          <w:tcPr>
            <w:tcW w:w="1417" w:type="dxa"/>
          </w:tcPr>
          <w:p w:rsidR="00CF2349" w:rsidRDefault="00CF2349">
            <w:pPr>
              <w:pStyle w:val="TableParagraph"/>
              <w:ind w:left="326"/>
              <w:rPr>
                <w:sz w:val="24"/>
              </w:rPr>
            </w:pPr>
            <w:r>
              <w:rPr>
                <w:sz w:val="24"/>
              </w:rPr>
              <w:t>тыс.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</w:t>
            </w:r>
            <w:r>
              <w:rPr>
                <w:spacing w:val="-5"/>
                <w:position w:val="7"/>
                <w:sz w:val="24"/>
              </w:rPr>
              <w:t>З</w:t>
            </w:r>
          </w:p>
        </w:tc>
        <w:tc>
          <w:tcPr>
            <w:tcW w:w="1418" w:type="dxa"/>
          </w:tcPr>
          <w:p w:rsidR="00CF2349" w:rsidRDefault="00CF2349">
            <w:pPr>
              <w:pStyle w:val="TableParagraph"/>
              <w:spacing w:before="64"/>
              <w:ind w:left="108"/>
            </w:pPr>
            <w:r>
              <w:rPr>
                <w:spacing w:val="-2"/>
              </w:rPr>
              <w:t>654053,31</w:t>
            </w:r>
          </w:p>
        </w:tc>
        <w:tc>
          <w:tcPr>
            <w:tcW w:w="1417" w:type="dxa"/>
          </w:tcPr>
          <w:p w:rsidR="00CF2349" w:rsidRDefault="00CF2349" w:rsidP="00CF2349">
            <w:pPr>
              <w:pStyle w:val="TableParagraph"/>
              <w:jc w:val="center"/>
            </w:pPr>
            <w:r>
              <w:t>-</w:t>
            </w:r>
          </w:p>
        </w:tc>
        <w:tc>
          <w:tcPr>
            <w:tcW w:w="1560" w:type="dxa"/>
          </w:tcPr>
          <w:p w:rsidR="00CF2349" w:rsidRDefault="00CF2349" w:rsidP="00CF2349">
            <w:pPr>
              <w:jc w:val="center"/>
            </w:pPr>
            <w:r w:rsidRPr="000E3C1F">
              <w:t>-</w:t>
            </w:r>
          </w:p>
        </w:tc>
        <w:tc>
          <w:tcPr>
            <w:tcW w:w="1417" w:type="dxa"/>
          </w:tcPr>
          <w:p w:rsidR="00CF2349" w:rsidRDefault="00CF2349" w:rsidP="00CF2349">
            <w:pPr>
              <w:jc w:val="center"/>
            </w:pPr>
            <w:r w:rsidRPr="000E3C1F">
              <w:t>-</w:t>
            </w:r>
          </w:p>
        </w:tc>
        <w:tc>
          <w:tcPr>
            <w:tcW w:w="1321" w:type="dxa"/>
          </w:tcPr>
          <w:p w:rsidR="00CF2349" w:rsidRDefault="00CF2349" w:rsidP="00CF2349">
            <w:pPr>
              <w:jc w:val="center"/>
            </w:pPr>
            <w:r w:rsidRPr="000E3C1F">
              <w:t>-</w:t>
            </w:r>
          </w:p>
        </w:tc>
        <w:tc>
          <w:tcPr>
            <w:tcW w:w="1346" w:type="dxa"/>
          </w:tcPr>
          <w:p w:rsidR="00CF2349" w:rsidRDefault="00CF2349" w:rsidP="00CF2349">
            <w:pPr>
              <w:jc w:val="center"/>
            </w:pPr>
            <w:r w:rsidRPr="000E3C1F">
              <w:t>-</w:t>
            </w:r>
          </w:p>
        </w:tc>
        <w:tc>
          <w:tcPr>
            <w:tcW w:w="1296" w:type="dxa"/>
            <w:gridSpan w:val="2"/>
          </w:tcPr>
          <w:p w:rsidR="00CF2349" w:rsidRDefault="00CF2349" w:rsidP="00CF2349">
            <w:pPr>
              <w:jc w:val="center"/>
            </w:pPr>
            <w:r w:rsidRPr="000E3C1F">
              <w:t>-</w:t>
            </w:r>
          </w:p>
        </w:tc>
      </w:tr>
      <w:tr w:rsidR="00CF2349" w:rsidTr="00F331E9">
        <w:trPr>
          <w:trHeight w:val="714"/>
        </w:trPr>
        <w:tc>
          <w:tcPr>
            <w:tcW w:w="2632" w:type="dxa"/>
          </w:tcPr>
          <w:p w:rsidR="00CF2349" w:rsidRDefault="00CF2349">
            <w:pPr>
              <w:pStyle w:val="TableParagraph"/>
              <w:spacing w:before="20" w:line="320" w:lineRule="atLeas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бюджетным организациям</w:t>
            </w:r>
          </w:p>
        </w:tc>
        <w:tc>
          <w:tcPr>
            <w:tcW w:w="1417" w:type="dxa"/>
          </w:tcPr>
          <w:p w:rsidR="00CF2349" w:rsidRDefault="00CF2349">
            <w:pPr>
              <w:pStyle w:val="TableParagraph"/>
              <w:ind w:left="326"/>
              <w:rPr>
                <w:sz w:val="24"/>
              </w:rPr>
            </w:pPr>
            <w:r>
              <w:rPr>
                <w:sz w:val="24"/>
              </w:rPr>
              <w:t>тыс.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</w:t>
            </w:r>
            <w:r>
              <w:rPr>
                <w:spacing w:val="-5"/>
                <w:position w:val="7"/>
                <w:sz w:val="24"/>
              </w:rPr>
              <w:t>З</w:t>
            </w:r>
          </w:p>
        </w:tc>
        <w:tc>
          <w:tcPr>
            <w:tcW w:w="1418" w:type="dxa"/>
          </w:tcPr>
          <w:p w:rsidR="00CF2349" w:rsidRDefault="00CF2349">
            <w:pPr>
              <w:pStyle w:val="TableParagraph"/>
              <w:spacing w:before="64"/>
              <w:ind w:left="108"/>
            </w:pPr>
            <w:r>
              <w:rPr>
                <w:spacing w:val="-2"/>
              </w:rPr>
              <w:t>140087,50</w:t>
            </w:r>
          </w:p>
        </w:tc>
        <w:tc>
          <w:tcPr>
            <w:tcW w:w="1417" w:type="dxa"/>
          </w:tcPr>
          <w:p w:rsidR="00CF2349" w:rsidRDefault="00CF2349" w:rsidP="00CF2349">
            <w:pPr>
              <w:jc w:val="center"/>
            </w:pPr>
            <w:r w:rsidRPr="003A4007">
              <w:t>-</w:t>
            </w:r>
          </w:p>
        </w:tc>
        <w:tc>
          <w:tcPr>
            <w:tcW w:w="1560" w:type="dxa"/>
          </w:tcPr>
          <w:p w:rsidR="00CF2349" w:rsidRDefault="00CF2349" w:rsidP="00CF2349">
            <w:pPr>
              <w:jc w:val="center"/>
            </w:pPr>
            <w:r w:rsidRPr="000E3C1F">
              <w:t>-</w:t>
            </w:r>
          </w:p>
        </w:tc>
        <w:tc>
          <w:tcPr>
            <w:tcW w:w="1417" w:type="dxa"/>
          </w:tcPr>
          <w:p w:rsidR="00CF2349" w:rsidRDefault="00CF2349" w:rsidP="00CF2349">
            <w:pPr>
              <w:jc w:val="center"/>
            </w:pPr>
            <w:r w:rsidRPr="000E3C1F">
              <w:t>-</w:t>
            </w:r>
          </w:p>
        </w:tc>
        <w:tc>
          <w:tcPr>
            <w:tcW w:w="1321" w:type="dxa"/>
          </w:tcPr>
          <w:p w:rsidR="00CF2349" w:rsidRDefault="00CF2349" w:rsidP="00CF2349">
            <w:pPr>
              <w:jc w:val="center"/>
            </w:pPr>
            <w:r w:rsidRPr="000E3C1F">
              <w:t>-</w:t>
            </w:r>
          </w:p>
        </w:tc>
        <w:tc>
          <w:tcPr>
            <w:tcW w:w="1346" w:type="dxa"/>
          </w:tcPr>
          <w:p w:rsidR="00CF2349" w:rsidRDefault="00CF2349" w:rsidP="00CF2349">
            <w:pPr>
              <w:jc w:val="center"/>
            </w:pPr>
            <w:r w:rsidRPr="000E3C1F">
              <w:t>-</w:t>
            </w:r>
          </w:p>
        </w:tc>
        <w:tc>
          <w:tcPr>
            <w:tcW w:w="1296" w:type="dxa"/>
            <w:gridSpan w:val="2"/>
          </w:tcPr>
          <w:p w:rsidR="00CF2349" w:rsidRDefault="00CF2349" w:rsidP="00CF2349">
            <w:pPr>
              <w:jc w:val="center"/>
            </w:pPr>
            <w:r w:rsidRPr="000E3C1F">
              <w:t>-</w:t>
            </w:r>
          </w:p>
        </w:tc>
      </w:tr>
      <w:tr w:rsidR="00CF2349" w:rsidTr="00F331E9">
        <w:trPr>
          <w:trHeight w:val="714"/>
        </w:trPr>
        <w:tc>
          <w:tcPr>
            <w:tcW w:w="2632" w:type="dxa"/>
          </w:tcPr>
          <w:p w:rsidR="00CF2349" w:rsidRDefault="00CF2349">
            <w:pPr>
              <w:pStyle w:val="TableParagraph"/>
              <w:spacing w:before="20" w:line="320" w:lineRule="atLeas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прочим потребителям</w:t>
            </w:r>
          </w:p>
        </w:tc>
        <w:tc>
          <w:tcPr>
            <w:tcW w:w="1417" w:type="dxa"/>
          </w:tcPr>
          <w:p w:rsidR="00CF2349" w:rsidRDefault="00CF2349">
            <w:pPr>
              <w:pStyle w:val="TableParagraph"/>
              <w:ind w:left="326"/>
              <w:rPr>
                <w:sz w:val="24"/>
              </w:rPr>
            </w:pPr>
            <w:r>
              <w:rPr>
                <w:sz w:val="24"/>
              </w:rPr>
              <w:t>тыс.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</w:t>
            </w:r>
            <w:r>
              <w:rPr>
                <w:spacing w:val="-5"/>
                <w:position w:val="7"/>
                <w:sz w:val="24"/>
              </w:rPr>
              <w:t>З</w:t>
            </w:r>
          </w:p>
        </w:tc>
        <w:tc>
          <w:tcPr>
            <w:tcW w:w="1418" w:type="dxa"/>
          </w:tcPr>
          <w:p w:rsidR="00CF2349" w:rsidRDefault="00CF2349">
            <w:pPr>
              <w:pStyle w:val="TableParagraph"/>
              <w:spacing w:before="64"/>
              <w:ind w:left="108"/>
            </w:pPr>
            <w:r>
              <w:rPr>
                <w:spacing w:val="-2"/>
              </w:rPr>
              <w:t>620923,89</w:t>
            </w:r>
          </w:p>
        </w:tc>
        <w:tc>
          <w:tcPr>
            <w:tcW w:w="1417" w:type="dxa"/>
          </w:tcPr>
          <w:p w:rsidR="00CF2349" w:rsidRDefault="00CF2349" w:rsidP="00CF2349">
            <w:pPr>
              <w:jc w:val="center"/>
            </w:pPr>
            <w:r w:rsidRPr="003A4007">
              <w:t>-</w:t>
            </w:r>
          </w:p>
        </w:tc>
        <w:tc>
          <w:tcPr>
            <w:tcW w:w="1560" w:type="dxa"/>
          </w:tcPr>
          <w:p w:rsidR="00CF2349" w:rsidRDefault="00CF2349" w:rsidP="00CF2349">
            <w:pPr>
              <w:jc w:val="center"/>
            </w:pPr>
            <w:r w:rsidRPr="000E3C1F">
              <w:t>-</w:t>
            </w:r>
          </w:p>
        </w:tc>
        <w:tc>
          <w:tcPr>
            <w:tcW w:w="1417" w:type="dxa"/>
          </w:tcPr>
          <w:p w:rsidR="00CF2349" w:rsidRDefault="00CF2349" w:rsidP="00CF2349">
            <w:pPr>
              <w:jc w:val="center"/>
            </w:pPr>
            <w:r w:rsidRPr="000E3C1F">
              <w:t>-</w:t>
            </w:r>
          </w:p>
        </w:tc>
        <w:tc>
          <w:tcPr>
            <w:tcW w:w="1321" w:type="dxa"/>
          </w:tcPr>
          <w:p w:rsidR="00CF2349" w:rsidRDefault="00CF2349" w:rsidP="00CF2349">
            <w:pPr>
              <w:jc w:val="center"/>
            </w:pPr>
            <w:r w:rsidRPr="000E3C1F">
              <w:t>-</w:t>
            </w:r>
          </w:p>
        </w:tc>
        <w:tc>
          <w:tcPr>
            <w:tcW w:w="1346" w:type="dxa"/>
          </w:tcPr>
          <w:p w:rsidR="00CF2349" w:rsidRDefault="00CF2349" w:rsidP="00CF2349">
            <w:pPr>
              <w:jc w:val="center"/>
            </w:pPr>
            <w:r w:rsidRPr="000E3C1F">
              <w:t>-</w:t>
            </w:r>
          </w:p>
        </w:tc>
        <w:tc>
          <w:tcPr>
            <w:tcW w:w="1296" w:type="dxa"/>
            <w:gridSpan w:val="2"/>
          </w:tcPr>
          <w:p w:rsidR="00CF2349" w:rsidRDefault="00CF2349" w:rsidP="00CF2349">
            <w:pPr>
              <w:jc w:val="center"/>
            </w:pPr>
            <w:r w:rsidRPr="000E3C1F">
              <w:t>-</w:t>
            </w:r>
          </w:p>
        </w:tc>
      </w:tr>
      <w:tr w:rsidR="00267760" w:rsidTr="00F331E9">
        <w:trPr>
          <w:trHeight w:val="1691"/>
        </w:trPr>
        <w:tc>
          <w:tcPr>
            <w:tcW w:w="2632" w:type="dxa"/>
          </w:tcPr>
          <w:p w:rsidR="00267760" w:rsidRDefault="004317D9">
            <w:pPr>
              <w:pStyle w:val="TableParagraph"/>
              <w:spacing w:before="20" w:line="320" w:lineRule="atLeast"/>
              <w:ind w:left="108" w:right="95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Динамика </w:t>
            </w:r>
            <w:r>
              <w:rPr>
                <w:sz w:val="24"/>
              </w:rPr>
              <w:t>изменения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объема реализации воды (по отношению к факту 2023)</w:t>
            </w:r>
          </w:p>
        </w:tc>
        <w:tc>
          <w:tcPr>
            <w:tcW w:w="1417" w:type="dxa"/>
          </w:tcPr>
          <w:p w:rsidR="00267760" w:rsidRDefault="004317D9">
            <w:pPr>
              <w:pStyle w:val="TableParagraph"/>
              <w:spacing w:before="64"/>
              <w:ind w:left="277"/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418" w:type="dxa"/>
          </w:tcPr>
          <w:p w:rsidR="00267760" w:rsidRDefault="004317D9">
            <w:pPr>
              <w:pStyle w:val="TableParagraph"/>
              <w:spacing w:before="64"/>
              <w:ind w:left="108"/>
            </w:pPr>
            <w:r>
              <w:rPr>
                <w:spacing w:val="-2"/>
              </w:rPr>
              <w:t>85,08</w:t>
            </w:r>
          </w:p>
        </w:tc>
        <w:tc>
          <w:tcPr>
            <w:tcW w:w="1417" w:type="dxa"/>
          </w:tcPr>
          <w:p w:rsidR="00267760" w:rsidRDefault="004317D9">
            <w:pPr>
              <w:pStyle w:val="TableParagraph"/>
              <w:spacing w:before="64"/>
              <w:ind w:left="107"/>
            </w:pPr>
            <w:r>
              <w:rPr>
                <w:spacing w:val="-5"/>
              </w:rPr>
              <w:t>101</w:t>
            </w:r>
          </w:p>
        </w:tc>
        <w:tc>
          <w:tcPr>
            <w:tcW w:w="1560" w:type="dxa"/>
          </w:tcPr>
          <w:p w:rsidR="00267760" w:rsidRDefault="004317D9">
            <w:pPr>
              <w:pStyle w:val="TableParagraph"/>
              <w:spacing w:before="64"/>
              <w:ind w:left="108"/>
            </w:pPr>
            <w:r>
              <w:rPr>
                <w:spacing w:val="-5"/>
              </w:rPr>
              <w:t>101</w:t>
            </w:r>
          </w:p>
        </w:tc>
        <w:tc>
          <w:tcPr>
            <w:tcW w:w="1417" w:type="dxa"/>
          </w:tcPr>
          <w:p w:rsidR="00267760" w:rsidRDefault="004317D9">
            <w:pPr>
              <w:pStyle w:val="TableParagraph"/>
              <w:spacing w:before="64"/>
              <w:ind w:left="108"/>
            </w:pPr>
            <w:r>
              <w:rPr>
                <w:spacing w:val="-5"/>
              </w:rPr>
              <w:t>101</w:t>
            </w:r>
          </w:p>
        </w:tc>
        <w:tc>
          <w:tcPr>
            <w:tcW w:w="1321" w:type="dxa"/>
          </w:tcPr>
          <w:p w:rsidR="00267760" w:rsidRDefault="004317D9">
            <w:pPr>
              <w:pStyle w:val="TableParagraph"/>
              <w:spacing w:before="64"/>
              <w:ind w:left="108"/>
            </w:pPr>
            <w:r>
              <w:rPr>
                <w:spacing w:val="-5"/>
              </w:rPr>
              <w:t>101</w:t>
            </w:r>
          </w:p>
        </w:tc>
        <w:tc>
          <w:tcPr>
            <w:tcW w:w="1346" w:type="dxa"/>
          </w:tcPr>
          <w:p w:rsidR="00267760" w:rsidRDefault="004317D9">
            <w:pPr>
              <w:pStyle w:val="TableParagraph"/>
              <w:spacing w:before="64"/>
              <w:ind w:left="108"/>
            </w:pPr>
            <w:r>
              <w:rPr>
                <w:spacing w:val="-5"/>
              </w:rPr>
              <w:t>101</w:t>
            </w:r>
          </w:p>
        </w:tc>
        <w:tc>
          <w:tcPr>
            <w:tcW w:w="1296" w:type="dxa"/>
            <w:gridSpan w:val="2"/>
          </w:tcPr>
          <w:p w:rsidR="00267760" w:rsidRDefault="004317D9">
            <w:pPr>
              <w:pStyle w:val="TableParagraph"/>
              <w:spacing w:before="64"/>
              <w:ind w:left="134"/>
            </w:pPr>
            <w:r>
              <w:rPr>
                <w:spacing w:val="-5"/>
              </w:rPr>
              <w:t>101</w:t>
            </w:r>
          </w:p>
        </w:tc>
      </w:tr>
      <w:tr w:rsidR="00267760" w:rsidTr="00F331E9">
        <w:trPr>
          <w:trHeight w:val="389"/>
        </w:trPr>
        <w:tc>
          <w:tcPr>
            <w:tcW w:w="13824" w:type="dxa"/>
            <w:gridSpan w:val="10"/>
          </w:tcPr>
          <w:p w:rsidR="00267760" w:rsidRPr="00A8748E" w:rsidRDefault="004317D9">
            <w:pPr>
              <w:pStyle w:val="TableParagraph"/>
              <w:spacing w:before="64"/>
              <w:ind w:left="5753" w:right="5282"/>
              <w:jc w:val="center"/>
              <w:rPr>
                <w:b/>
                <w:sz w:val="24"/>
              </w:rPr>
            </w:pPr>
            <w:r w:rsidRPr="00A8748E">
              <w:rPr>
                <w:b/>
                <w:spacing w:val="-2"/>
                <w:sz w:val="24"/>
              </w:rPr>
              <w:t>ВОДООТВЕДЕНИЕ</w:t>
            </w:r>
          </w:p>
        </w:tc>
      </w:tr>
      <w:tr w:rsidR="00267760" w:rsidTr="00F331E9">
        <w:trPr>
          <w:trHeight w:val="795"/>
        </w:trPr>
        <w:tc>
          <w:tcPr>
            <w:tcW w:w="2632" w:type="dxa"/>
          </w:tcPr>
          <w:p w:rsidR="00267760" w:rsidRDefault="004317D9">
            <w:pPr>
              <w:pStyle w:val="TableParagraph"/>
              <w:spacing w:before="64" w:line="283" w:lineRule="auto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Пропущено сточных</w:t>
            </w:r>
          </w:p>
        </w:tc>
        <w:tc>
          <w:tcPr>
            <w:tcW w:w="1417" w:type="dxa"/>
          </w:tcPr>
          <w:p w:rsidR="00267760" w:rsidRDefault="004317D9">
            <w:pPr>
              <w:pStyle w:val="TableParagraph"/>
              <w:spacing w:before="64"/>
              <w:ind w:left="326"/>
              <w:rPr>
                <w:sz w:val="24"/>
              </w:rPr>
            </w:pPr>
            <w:r>
              <w:rPr>
                <w:sz w:val="24"/>
              </w:rPr>
              <w:t>тыс.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</w:t>
            </w:r>
            <w:r>
              <w:rPr>
                <w:spacing w:val="-5"/>
                <w:position w:val="7"/>
                <w:sz w:val="24"/>
              </w:rPr>
              <w:t>З</w:t>
            </w:r>
          </w:p>
        </w:tc>
        <w:tc>
          <w:tcPr>
            <w:tcW w:w="1418" w:type="dxa"/>
          </w:tcPr>
          <w:p w:rsidR="00267760" w:rsidRDefault="004317D9">
            <w:pPr>
              <w:pStyle w:val="TableParagraph"/>
              <w:spacing w:before="64"/>
              <w:ind w:left="108"/>
              <w:rPr>
                <w:sz w:val="20"/>
              </w:rPr>
            </w:pPr>
            <w:r>
              <w:rPr>
                <w:spacing w:val="-2"/>
                <w:sz w:val="20"/>
              </w:rPr>
              <w:t>457390,972</w:t>
            </w:r>
          </w:p>
        </w:tc>
        <w:tc>
          <w:tcPr>
            <w:tcW w:w="1417" w:type="dxa"/>
          </w:tcPr>
          <w:p w:rsidR="00267760" w:rsidRPr="00A8748E" w:rsidRDefault="004317D9">
            <w:pPr>
              <w:pStyle w:val="TableParagraph"/>
              <w:ind w:left="107"/>
              <w:rPr>
                <w:sz w:val="20"/>
              </w:rPr>
            </w:pPr>
            <w:r w:rsidRPr="00A8748E">
              <w:rPr>
                <w:spacing w:val="-2"/>
                <w:sz w:val="20"/>
              </w:rPr>
              <w:t>461964,8817</w:t>
            </w:r>
          </w:p>
        </w:tc>
        <w:tc>
          <w:tcPr>
            <w:tcW w:w="1560" w:type="dxa"/>
          </w:tcPr>
          <w:p w:rsidR="00267760" w:rsidRPr="00A8748E" w:rsidRDefault="004317D9">
            <w:pPr>
              <w:pStyle w:val="TableParagraph"/>
              <w:ind w:left="108"/>
              <w:rPr>
                <w:sz w:val="20"/>
              </w:rPr>
            </w:pPr>
            <w:r w:rsidRPr="00A8748E">
              <w:rPr>
                <w:spacing w:val="-2"/>
                <w:sz w:val="20"/>
              </w:rPr>
              <w:t>466584,5305</w:t>
            </w:r>
          </w:p>
        </w:tc>
        <w:tc>
          <w:tcPr>
            <w:tcW w:w="1417" w:type="dxa"/>
          </w:tcPr>
          <w:p w:rsidR="00267760" w:rsidRPr="00A8748E" w:rsidRDefault="004317D9">
            <w:pPr>
              <w:pStyle w:val="TableParagraph"/>
              <w:ind w:left="108"/>
              <w:rPr>
                <w:sz w:val="20"/>
              </w:rPr>
            </w:pPr>
            <w:r w:rsidRPr="00A8748E">
              <w:rPr>
                <w:spacing w:val="-2"/>
                <w:sz w:val="20"/>
              </w:rPr>
              <w:t>471250,3758</w:t>
            </w:r>
          </w:p>
        </w:tc>
        <w:tc>
          <w:tcPr>
            <w:tcW w:w="1321" w:type="dxa"/>
          </w:tcPr>
          <w:p w:rsidR="00267760" w:rsidRPr="00A8748E" w:rsidRDefault="004317D9">
            <w:pPr>
              <w:pStyle w:val="TableParagraph"/>
              <w:ind w:left="108"/>
              <w:rPr>
                <w:sz w:val="20"/>
              </w:rPr>
            </w:pPr>
            <w:r w:rsidRPr="00A8748E">
              <w:rPr>
                <w:spacing w:val="-2"/>
                <w:sz w:val="20"/>
              </w:rPr>
              <w:t>475962,879</w:t>
            </w:r>
          </w:p>
          <w:p w:rsidR="00267760" w:rsidRPr="00A8748E" w:rsidRDefault="004317D9">
            <w:pPr>
              <w:pStyle w:val="TableParagraph"/>
              <w:ind w:left="108"/>
              <w:rPr>
                <w:sz w:val="20"/>
              </w:rPr>
            </w:pPr>
            <w:r w:rsidRPr="00A8748E">
              <w:rPr>
                <w:sz w:val="20"/>
              </w:rPr>
              <w:t>6</w:t>
            </w:r>
          </w:p>
        </w:tc>
        <w:tc>
          <w:tcPr>
            <w:tcW w:w="1346" w:type="dxa"/>
          </w:tcPr>
          <w:p w:rsidR="00267760" w:rsidRPr="00A8748E" w:rsidRDefault="004317D9">
            <w:pPr>
              <w:pStyle w:val="TableParagraph"/>
              <w:ind w:left="108"/>
              <w:rPr>
                <w:sz w:val="20"/>
              </w:rPr>
            </w:pPr>
            <w:r w:rsidRPr="00A8748E">
              <w:rPr>
                <w:spacing w:val="-2"/>
                <w:sz w:val="20"/>
              </w:rPr>
              <w:t>480722,508</w:t>
            </w:r>
          </w:p>
          <w:p w:rsidR="00267760" w:rsidRPr="00A8748E" w:rsidRDefault="004317D9">
            <w:pPr>
              <w:pStyle w:val="TableParagraph"/>
              <w:ind w:left="108"/>
              <w:rPr>
                <w:sz w:val="20"/>
              </w:rPr>
            </w:pPr>
            <w:r w:rsidRPr="00A8748E">
              <w:rPr>
                <w:sz w:val="20"/>
              </w:rPr>
              <w:t>4</w:t>
            </w:r>
          </w:p>
        </w:tc>
        <w:tc>
          <w:tcPr>
            <w:tcW w:w="1296" w:type="dxa"/>
            <w:gridSpan w:val="2"/>
          </w:tcPr>
          <w:p w:rsidR="00267760" w:rsidRPr="00A8748E" w:rsidRDefault="004317D9">
            <w:pPr>
              <w:pStyle w:val="TableParagraph"/>
              <w:ind w:left="83"/>
              <w:rPr>
                <w:sz w:val="20"/>
              </w:rPr>
            </w:pPr>
            <w:r w:rsidRPr="00A8748E">
              <w:rPr>
                <w:spacing w:val="-2"/>
                <w:sz w:val="20"/>
              </w:rPr>
              <w:t>485529,733</w:t>
            </w:r>
          </w:p>
          <w:p w:rsidR="00267760" w:rsidRPr="00A8748E" w:rsidRDefault="004317D9">
            <w:pPr>
              <w:pStyle w:val="TableParagraph"/>
              <w:ind w:left="83"/>
              <w:rPr>
                <w:sz w:val="20"/>
              </w:rPr>
            </w:pPr>
            <w:r w:rsidRPr="00A8748E">
              <w:rPr>
                <w:sz w:val="20"/>
              </w:rPr>
              <w:t>5</w:t>
            </w:r>
          </w:p>
        </w:tc>
      </w:tr>
    </w:tbl>
    <w:p w:rsidR="00267760" w:rsidRDefault="00267760">
      <w:pPr>
        <w:pStyle w:val="a3"/>
        <w:spacing w:before="7"/>
        <w:rPr>
          <w:sz w:val="2"/>
        </w:rPr>
      </w:pPr>
    </w:p>
    <w:tbl>
      <w:tblPr>
        <w:tblStyle w:val="TableNormal"/>
        <w:tblW w:w="0" w:type="auto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32"/>
        <w:gridCol w:w="1417"/>
        <w:gridCol w:w="1418"/>
        <w:gridCol w:w="1417"/>
        <w:gridCol w:w="1560"/>
        <w:gridCol w:w="1417"/>
        <w:gridCol w:w="1321"/>
        <w:gridCol w:w="1321"/>
        <w:gridCol w:w="1321"/>
      </w:tblGrid>
      <w:tr w:rsidR="00267760" w:rsidTr="001863A6">
        <w:trPr>
          <w:trHeight w:val="325"/>
        </w:trPr>
        <w:tc>
          <w:tcPr>
            <w:tcW w:w="2632" w:type="dxa"/>
          </w:tcPr>
          <w:p w:rsidR="00267760" w:rsidRDefault="004317D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вод</w:t>
            </w:r>
            <w:r>
              <w:rPr>
                <w:spacing w:val="-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>в</w:t>
            </w:r>
            <w:proofErr w:type="gramEnd"/>
            <w:r>
              <w:rPr>
                <w:spacing w:val="-2"/>
                <w:sz w:val="24"/>
              </w:rPr>
              <w:t>сего</w:t>
            </w:r>
          </w:p>
        </w:tc>
        <w:tc>
          <w:tcPr>
            <w:tcW w:w="1417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1417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1417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1321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1321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1321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</w:tr>
      <w:tr w:rsidR="00267760" w:rsidTr="001863A6">
        <w:trPr>
          <w:trHeight w:val="389"/>
        </w:trPr>
        <w:tc>
          <w:tcPr>
            <w:tcW w:w="13824" w:type="dxa"/>
            <w:gridSpan w:val="9"/>
          </w:tcPr>
          <w:p w:rsidR="00267760" w:rsidRDefault="004317D9">
            <w:pPr>
              <w:pStyle w:val="TableParagraph"/>
              <w:spacing w:before="64"/>
              <w:ind w:left="4995" w:right="5645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ГАЗОСНАБЖЕНИЕ</w:t>
            </w:r>
          </w:p>
        </w:tc>
      </w:tr>
      <w:tr w:rsidR="00B715DF" w:rsidTr="001863A6">
        <w:trPr>
          <w:trHeight w:val="714"/>
        </w:trPr>
        <w:tc>
          <w:tcPr>
            <w:tcW w:w="2632" w:type="dxa"/>
          </w:tcPr>
          <w:p w:rsidR="00B715DF" w:rsidRDefault="00B715DF" w:rsidP="002012F9">
            <w:pPr>
              <w:pStyle w:val="TableParagraph"/>
              <w:spacing w:before="20" w:line="320" w:lineRule="atLeast"/>
              <w:ind w:left="108" w:right="364"/>
              <w:rPr>
                <w:sz w:val="24"/>
              </w:rPr>
            </w:pPr>
            <w:r>
              <w:rPr>
                <w:spacing w:val="-2"/>
                <w:sz w:val="24"/>
              </w:rPr>
              <w:t>Реализован</w:t>
            </w:r>
            <w:r>
              <w:rPr>
                <w:sz w:val="24"/>
              </w:rPr>
              <w:t>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</w:t>
            </w:r>
            <w:proofErr w:type="gramStart"/>
            <w:r>
              <w:rPr>
                <w:sz w:val="24"/>
              </w:rPr>
              <w:t>д-</w:t>
            </w:r>
            <w:proofErr w:type="gramEnd"/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1417" w:type="dxa"/>
          </w:tcPr>
          <w:p w:rsidR="00B715DF" w:rsidRDefault="00B715DF">
            <w:pPr>
              <w:pStyle w:val="TableParagraph"/>
              <w:spacing w:before="64"/>
              <w:ind w:left="326"/>
              <w:rPr>
                <w:sz w:val="24"/>
              </w:rPr>
            </w:pPr>
            <w:r>
              <w:rPr>
                <w:sz w:val="24"/>
              </w:rPr>
              <w:t>тыс.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</w:t>
            </w:r>
            <w:r>
              <w:rPr>
                <w:spacing w:val="-5"/>
                <w:position w:val="7"/>
                <w:sz w:val="24"/>
              </w:rPr>
              <w:t>З</w:t>
            </w:r>
          </w:p>
        </w:tc>
        <w:tc>
          <w:tcPr>
            <w:tcW w:w="1418" w:type="dxa"/>
          </w:tcPr>
          <w:p w:rsidR="00B715DF" w:rsidRDefault="00B715DF" w:rsidP="00B715DF">
            <w:pPr>
              <w:jc w:val="center"/>
            </w:pPr>
            <w:r w:rsidRPr="003F1845">
              <w:rPr>
                <w:sz w:val="24"/>
              </w:rPr>
              <w:t>-</w:t>
            </w:r>
          </w:p>
        </w:tc>
        <w:tc>
          <w:tcPr>
            <w:tcW w:w="1417" w:type="dxa"/>
          </w:tcPr>
          <w:p w:rsidR="00B715DF" w:rsidRDefault="00B715DF" w:rsidP="00B715DF">
            <w:pPr>
              <w:jc w:val="center"/>
            </w:pPr>
            <w:r w:rsidRPr="00C63F5B">
              <w:rPr>
                <w:sz w:val="24"/>
              </w:rPr>
              <w:t>-</w:t>
            </w:r>
          </w:p>
        </w:tc>
        <w:tc>
          <w:tcPr>
            <w:tcW w:w="1560" w:type="dxa"/>
          </w:tcPr>
          <w:p w:rsidR="00B715DF" w:rsidRDefault="00B715DF" w:rsidP="00B715DF">
            <w:pPr>
              <w:jc w:val="center"/>
            </w:pPr>
            <w:r w:rsidRPr="00C63F5B">
              <w:rPr>
                <w:sz w:val="24"/>
              </w:rPr>
              <w:t>-</w:t>
            </w:r>
          </w:p>
        </w:tc>
        <w:tc>
          <w:tcPr>
            <w:tcW w:w="1417" w:type="dxa"/>
          </w:tcPr>
          <w:p w:rsidR="00B715DF" w:rsidRDefault="00B715DF" w:rsidP="00B715DF">
            <w:pPr>
              <w:jc w:val="center"/>
            </w:pPr>
            <w:r w:rsidRPr="00C63F5B">
              <w:rPr>
                <w:sz w:val="24"/>
              </w:rPr>
              <w:t>-</w:t>
            </w:r>
          </w:p>
        </w:tc>
        <w:tc>
          <w:tcPr>
            <w:tcW w:w="1321" w:type="dxa"/>
          </w:tcPr>
          <w:p w:rsidR="00B715DF" w:rsidRDefault="00B715DF" w:rsidP="00B715DF">
            <w:pPr>
              <w:jc w:val="center"/>
            </w:pPr>
            <w:r w:rsidRPr="00C63F5B">
              <w:rPr>
                <w:sz w:val="24"/>
              </w:rPr>
              <w:t>-</w:t>
            </w:r>
          </w:p>
        </w:tc>
        <w:tc>
          <w:tcPr>
            <w:tcW w:w="1321" w:type="dxa"/>
          </w:tcPr>
          <w:p w:rsidR="00B715DF" w:rsidRDefault="00B715DF" w:rsidP="00B715DF">
            <w:pPr>
              <w:jc w:val="center"/>
            </w:pPr>
            <w:r w:rsidRPr="00C63F5B">
              <w:rPr>
                <w:sz w:val="24"/>
              </w:rPr>
              <w:t>-</w:t>
            </w:r>
          </w:p>
        </w:tc>
        <w:tc>
          <w:tcPr>
            <w:tcW w:w="1321" w:type="dxa"/>
          </w:tcPr>
          <w:p w:rsidR="00B715DF" w:rsidRDefault="00B715DF" w:rsidP="00B715DF">
            <w:pPr>
              <w:jc w:val="center"/>
            </w:pPr>
            <w:r w:rsidRPr="00C63F5B">
              <w:rPr>
                <w:sz w:val="24"/>
              </w:rPr>
              <w:t>-</w:t>
            </w:r>
          </w:p>
        </w:tc>
      </w:tr>
      <w:tr w:rsidR="00B715DF" w:rsidTr="001863A6">
        <w:trPr>
          <w:trHeight w:val="389"/>
        </w:trPr>
        <w:tc>
          <w:tcPr>
            <w:tcW w:w="2632" w:type="dxa"/>
          </w:tcPr>
          <w:p w:rsidR="00B715DF" w:rsidRDefault="00B715DF">
            <w:pPr>
              <w:pStyle w:val="TableParagraph"/>
              <w:spacing w:before="64"/>
              <w:ind w:left="108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т.ч.</w:t>
            </w:r>
          </w:p>
        </w:tc>
        <w:tc>
          <w:tcPr>
            <w:tcW w:w="1417" w:type="dxa"/>
          </w:tcPr>
          <w:p w:rsidR="00B715DF" w:rsidRDefault="00B715DF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B715DF" w:rsidRDefault="00B715DF" w:rsidP="00B715DF">
            <w:pPr>
              <w:jc w:val="center"/>
            </w:pPr>
            <w:r w:rsidRPr="003F1845">
              <w:rPr>
                <w:sz w:val="24"/>
              </w:rPr>
              <w:t>-</w:t>
            </w:r>
          </w:p>
        </w:tc>
        <w:tc>
          <w:tcPr>
            <w:tcW w:w="1417" w:type="dxa"/>
          </w:tcPr>
          <w:p w:rsidR="00B715DF" w:rsidRDefault="00B715DF" w:rsidP="00B715DF">
            <w:pPr>
              <w:jc w:val="center"/>
            </w:pPr>
            <w:r w:rsidRPr="00C63F5B">
              <w:rPr>
                <w:sz w:val="24"/>
              </w:rPr>
              <w:t>-</w:t>
            </w:r>
          </w:p>
        </w:tc>
        <w:tc>
          <w:tcPr>
            <w:tcW w:w="1560" w:type="dxa"/>
          </w:tcPr>
          <w:p w:rsidR="00B715DF" w:rsidRDefault="00B715DF" w:rsidP="00B715DF">
            <w:pPr>
              <w:jc w:val="center"/>
            </w:pPr>
            <w:r w:rsidRPr="00C63F5B">
              <w:rPr>
                <w:sz w:val="24"/>
              </w:rPr>
              <w:t>-</w:t>
            </w:r>
          </w:p>
        </w:tc>
        <w:tc>
          <w:tcPr>
            <w:tcW w:w="1417" w:type="dxa"/>
          </w:tcPr>
          <w:p w:rsidR="00B715DF" w:rsidRDefault="00B715DF" w:rsidP="00B715DF">
            <w:pPr>
              <w:jc w:val="center"/>
            </w:pPr>
            <w:r w:rsidRPr="00C63F5B">
              <w:rPr>
                <w:sz w:val="24"/>
              </w:rPr>
              <w:t>-</w:t>
            </w:r>
          </w:p>
        </w:tc>
        <w:tc>
          <w:tcPr>
            <w:tcW w:w="1321" w:type="dxa"/>
          </w:tcPr>
          <w:p w:rsidR="00B715DF" w:rsidRDefault="00B715DF" w:rsidP="00B715DF">
            <w:pPr>
              <w:jc w:val="center"/>
            </w:pPr>
            <w:r w:rsidRPr="00C63F5B">
              <w:rPr>
                <w:sz w:val="24"/>
              </w:rPr>
              <w:t>-</w:t>
            </w:r>
          </w:p>
        </w:tc>
        <w:tc>
          <w:tcPr>
            <w:tcW w:w="1321" w:type="dxa"/>
          </w:tcPr>
          <w:p w:rsidR="00B715DF" w:rsidRDefault="00B715DF" w:rsidP="00B715DF">
            <w:pPr>
              <w:jc w:val="center"/>
            </w:pPr>
            <w:r w:rsidRPr="00C63F5B">
              <w:rPr>
                <w:sz w:val="24"/>
              </w:rPr>
              <w:t>-</w:t>
            </w:r>
          </w:p>
        </w:tc>
        <w:tc>
          <w:tcPr>
            <w:tcW w:w="1321" w:type="dxa"/>
          </w:tcPr>
          <w:p w:rsidR="00B715DF" w:rsidRDefault="00B715DF" w:rsidP="00B715DF">
            <w:pPr>
              <w:jc w:val="center"/>
            </w:pPr>
            <w:r w:rsidRPr="00C63F5B">
              <w:rPr>
                <w:sz w:val="24"/>
              </w:rPr>
              <w:t>-</w:t>
            </w:r>
          </w:p>
        </w:tc>
      </w:tr>
      <w:tr w:rsidR="00B715DF" w:rsidTr="001863A6">
        <w:trPr>
          <w:trHeight w:val="389"/>
        </w:trPr>
        <w:tc>
          <w:tcPr>
            <w:tcW w:w="2632" w:type="dxa"/>
          </w:tcPr>
          <w:p w:rsidR="00B715DF" w:rsidRDefault="00B715DF">
            <w:pPr>
              <w:pStyle w:val="TableParagraph"/>
              <w:spacing w:before="64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населению</w:t>
            </w:r>
          </w:p>
        </w:tc>
        <w:tc>
          <w:tcPr>
            <w:tcW w:w="1417" w:type="dxa"/>
          </w:tcPr>
          <w:p w:rsidR="00B715DF" w:rsidRDefault="00B715DF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B715DF" w:rsidRDefault="00B715DF" w:rsidP="00B715DF">
            <w:pPr>
              <w:jc w:val="center"/>
            </w:pPr>
            <w:r w:rsidRPr="003F1845">
              <w:rPr>
                <w:sz w:val="24"/>
              </w:rPr>
              <w:t>-</w:t>
            </w:r>
          </w:p>
        </w:tc>
        <w:tc>
          <w:tcPr>
            <w:tcW w:w="1417" w:type="dxa"/>
          </w:tcPr>
          <w:p w:rsidR="00B715DF" w:rsidRDefault="00B715DF" w:rsidP="00B715DF">
            <w:pPr>
              <w:jc w:val="center"/>
            </w:pPr>
            <w:r w:rsidRPr="00C63F5B">
              <w:rPr>
                <w:sz w:val="24"/>
              </w:rPr>
              <w:t>-</w:t>
            </w:r>
          </w:p>
        </w:tc>
        <w:tc>
          <w:tcPr>
            <w:tcW w:w="1560" w:type="dxa"/>
          </w:tcPr>
          <w:p w:rsidR="00B715DF" w:rsidRDefault="00B715DF" w:rsidP="00B715DF">
            <w:pPr>
              <w:jc w:val="center"/>
            </w:pPr>
            <w:r w:rsidRPr="00C63F5B">
              <w:rPr>
                <w:sz w:val="24"/>
              </w:rPr>
              <w:t>-</w:t>
            </w:r>
          </w:p>
        </w:tc>
        <w:tc>
          <w:tcPr>
            <w:tcW w:w="1417" w:type="dxa"/>
          </w:tcPr>
          <w:p w:rsidR="00B715DF" w:rsidRDefault="00B715DF" w:rsidP="00B715DF">
            <w:pPr>
              <w:jc w:val="center"/>
            </w:pPr>
            <w:r w:rsidRPr="00C63F5B">
              <w:rPr>
                <w:sz w:val="24"/>
              </w:rPr>
              <w:t>-</w:t>
            </w:r>
          </w:p>
        </w:tc>
        <w:tc>
          <w:tcPr>
            <w:tcW w:w="1321" w:type="dxa"/>
          </w:tcPr>
          <w:p w:rsidR="00B715DF" w:rsidRDefault="00B715DF" w:rsidP="00B715DF">
            <w:pPr>
              <w:jc w:val="center"/>
            </w:pPr>
            <w:r w:rsidRPr="00C63F5B">
              <w:rPr>
                <w:sz w:val="24"/>
              </w:rPr>
              <w:t>-</w:t>
            </w:r>
          </w:p>
        </w:tc>
        <w:tc>
          <w:tcPr>
            <w:tcW w:w="1321" w:type="dxa"/>
          </w:tcPr>
          <w:p w:rsidR="00B715DF" w:rsidRDefault="00B715DF" w:rsidP="00B715DF">
            <w:pPr>
              <w:jc w:val="center"/>
            </w:pPr>
            <w:r w:rsidRPr="00C63F5B">
              <w:rPr>
                <w:sz w:val="24"/>
              </w:rPr>
              <w:t>-</w:t>
            </w:r>
          </w:p>
        </w:tc>
        <w:tc>
          <w:tcPr>
            <w:tcW w:w="1321" w:type="dxa"/>
          </w:tcPr>
          <w:p w:rsidR="00B715DF" w:rsidRDefault="00B715DF" w:rsidP="00B715DF">
            <w:pPr>
              <w:jc w:val="center"/>
            </w:pPr>
            <w:r w:rsidRPr="00C63F5B">
              <w:rPr>
                <w:sz w:val="24"/>
              </w:rPr>
              <w:t>-</w:t>
            </w:r>
          </w:p>
        </w:tc>
      </w:tr>
      <w:tr w:rsidR="00B715DF" w:rsidTr="001863A6">
        <w:trPr>
          <w:trHeight w:val="1365"/>
        </w:trPr>
        <w:tc>
          <w:tcPr>
            <w:tcW w:w="2632" w:type="dxa"/>
          </w:tcPr>
          <w:p w:rsidR="00B715DF" w:rsidRDefault="00B715DF" w:rsidP="002012F9">
            <w:pPr>
              <w:pStyle w:val="TableParagraph"/>
              <w:spacing w:before="20" w:line="320" w:lineRule="atLeast"/>
              <w:ind w:left="108" w:right="364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бюджетны</w:t>
            </w:r>
            <w:r>
              <w:rPr>
                <w:spacing w:val="-10"/>
                <w:sz w:val="24"/>
              </w:rPr>
              <w:t xml:space="preserve">м </w:t>
            </w:r>
            <w:r>
              <w:rPr>
                <w:spacing w:val="-2"/>
                <w:sz w:val="24"/>
              </w:rPr>
              <w:t>организаци</w:t>
            </w:r>
            <w:r>
              <w:rPr>
                <w:spacing w:val="-6"/>
                <w:sz w:val="24"/>
              </w:rPr>
              <w:t>ям</w:t>
            </w:r>
          </w:p>
        </w:tc>
        <w:tc>
          <w:tcPr>
            <w:tcW w:w="1417" w:type="dxa"/>
          </w:tcPr>
          <w:p w:rsidR="00B715DF" w:rsidRDefault="00B715DF">
            <w:pPr>
              <w:pStyle w:val="TableParagraph"/>
              <w:spacing w:before="64"/>
              <w:ind w:left="239"/>
              <w:rPr>
                <w:sz w:val="24"/>
              </w:rPr>
            </w:pPr>
            <w:r>
              <w:rPr>
                <w:sz w:val="24"/>
              </w:rPr>
              <w:t>тыс.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</w:t>
            </w:r>
            <w:r>
              <w:rPr>
                <w:spacing w:val="-5"/>
                <w:position w:val="7"/>
                <w:sz w:val="24"/>
              </w:rPr>
              <w:t>З</w:t>
            </w:r>
          </w:p>
        </w:tc>
        <w:tc>
          <w:tcPr>
            <w:tcW w:w="1418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  <w:tc>
          <w:tcPr>
            <w:tcW w:w="1417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  <w:tc>
          <w:tcPr>
            <w:tcW w:w="1560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  <w:tc>
          <w:tcPr>
            <w:tcW w:w="1417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  <w:tc>
          <w:tcPr>
            <w:tcW w:w="1321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  <w:tc>
          <w:tcPr>
            <w:tcW w:w="1321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  <w:tc>
          <w:tcPr>
            <w:tcW w:w="1321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</w:tr>
      <w:tr w:rsidR="00B715DF" w:rsidTr="001863A6">
        <w:trPr>
          <w:trHeight w:val="1040"/>
        </w:trPr>
        <w:tc>
          <w:tcPr>
            <w:tcW w:w="2632" w:type="dxa"/>
          </w:tcPr>
          <w:p w:rsidR="00B715DF" w:rsidRDefault="00B715DF" w:rsidP="002012F9">
            <w:pPr>
              <w:pStyle w:val="TableParagraph"/>
              <w:spacing w:before="20" w:line="320" w:lineRule="atLeast"/>
              <w:ind w:left="108" w:right="364"/>
              <w:rPr>
                <w:sz w:val="24"/>
              </w:rPr>
            </w:pPr>
            <w:r>
              <w:rPr>
                <w:spacing w:val="-2"/>
                <w:sz w:val="24"/>
              </w:rPr>
              <w:t>прочим организаци</w:t>
            </w:r>
            <w:r>
              <w:rPr>
                <w:spacing w:val="-6"/>
                <w:sz w:val="24"/>
              </w:rPr>
              <w:t>ям</w:t>
            </w:r>
          </w:p>
        </w:tc>
        <w:tc>
          <w:tcPr>
            <w:tcW w:w="1417" w:type="dxa"/>
          </w:tcPr>
          <w:p w:rsidR="00B715DF" w:rsidRDefault="00B715DF">
            <w:pPr>
              <w:pStyle w:val="TableParagraph"/>
              <w:spacing w:before="64"/>
              <w:ind w:left="310"/>
              <w:rPr>
                <w:sz w:val="24"/>
              </w:rPr>
            </w:pPr>
            <w:r>
              <w:rPr>
                <w:sz w:val="24"/>
              </w:rPr>
              <w:t>тыс.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</w:t>
            </w:r>
            <w:r>
              <w:rPr>
                <w:spacing w:val="-5"/>
                <w:position w:val="7"/>
                <w:sz w:val="24"/>
              </w:rPr>
              <w:t>З</w:t>
            </w:r>
          </w:p>
        </w:tc>
        <w:tc>
          <w:tcPr>
            <w:tcW w:w="1418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  <w:tc>
          <w:tcPr>
            <w:tcW w:w="1417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  <w:tc>
          <w:tcPr>
            <w:tcW w:w="1560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  <w:tc>
          <w:tcPr>
            <w:tcW w:w="1417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  <w:tc>
          <w:tcPr>
            <w:tcW w:w="1321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  <w:tc>
          <w:tcPr>
            <w:tcW w:w="1321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  <w:tc>
          <w:tcPr>
            <w:tcW w:w="1321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</w:tr>
      <w:tr w:rsidR="00B715DF" w:rsidTr="001863A6">
        <w:trPr>
          <w:trHeight w:val="2667"/>
        </w:trPr>
        <w:tc>
          <w:tcPr>
            <w:tcW w:w="2632" w:type="dxa"/>
          </w:tcPr>
          <w:p w:rsidR="00B715DF" w:rsidRDefault="00B715DF">
            <w:pPr>
              <w:pStyle w:val="TableParagraph"/>
              <w:spacing w:before="20" w:line="320" w:lineRule="atLeast"/>
              <w:ind w:left="108" w:right="695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Динамика изменения объема реализации </w:t>
            </w:r>
            <w:r>
              <w:rPr>
                <w:sz w:val="24"/>
              </w:rPr>
              <w:t xml:space="preserve">газа (по </w:t>
            </w:r>
            <w:r>
              <w:rPr>
                <w:spacing w:val="-2"/>
                <w:sz w:val="24"/>
              </w:rPr>
              <w:t xml:space="preserve">отношению </w:t>
            </w:r>
            <w:r>
              <w:rPr>
                <w:sz w:val="24"/>
              </w:rPr>
              <w:t xml:space="preserve">к факту </w:t>
            </w:r>
            <w:r>
              <w:rPr>
                <w:spacing w:val="-2"/>
                <w:sz w:val="24"/>
              </w:rPr>
              <w:t>2023)</w:t>
            </w:r>
          </w:p>
        </w:tc>
        <w:tc>
          <w:tcPr>
            <w:tcW w:w="1417" w:type="dxa"/>
          </w:tcPr>
          <w:p w:rsidR="00B715DF" w:rsidRDefault="00B715DF">
            <w:pPr>
              <w:pStyle w:val="TableParagraph"/>
              <w:spacing w:before="64"/>
              <w:ind w:left="277"/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418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  <w:tc>
          <w:tcPr>
            <w:tcW w:w="1417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  <w:tc>
          <w:tcPr>
            <w:tcW w:w="1560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  <w:tc>
          <w:tcPr>
            <w:tcW w:w="1417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  <w:tc>
          <w:tcPr>
            <w:tcW w:w="1321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  <w:tc>
          <w:tcPr>
            <w:tcW w:w="1321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  <w:tc>
          <w:tcPr>
            <w:tcW w:w="1321" w:type="dxa"/>
          </w:tcPr>
          <w:p w:rsidR="00B715DF" w:rsidRDefault="00B715DF" w:rsidP="00B715DF">
            <w:pPr>
              <w:jc w:val="center"/>
            </w:pPr>
            <w:r w:rsidRPr="00D94864">
              <w:rPr>
                <w:sz w:val="24"/>
              </w:rPr>
              <w:t>-</w:t>
            </w:r>
          </w:p>
        </w:tc>
      </w:tr>
      <w:tr w:rsidR="00267760" w:rsidTr="001863A6">
        <w:trPr>
          <w:trHeight w:val="389"/>
        </w:trPr>
        <w:tc>
          <w:tcPr>
            <w:tcW w:w="13824" w:type="dxa"/>
            <w:gridSpan w:val="9"/>
          </w:tcPr>
          <w:p w:rsidR="00267760" w:rsidRDefault="004317D9">
            <w:pPr>
              <w:pStyle w:val="TableParagraph"/>
              <w:spacing w:before="64"/>
              <w:ind w:left="4995" w:right="564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ТЕПЛОВАЯ </w:t>
            </w:r>
            <w:r>
              <w:rPr>
                <w:b/>
                <w:spacing w:val="-2"/>
                <w:sz w:val="24"/>
              </w:rPr>
              <w:t>ЭНЕРГИЯ</w:t>
            </w:r>
          </w:p>
        </w:tc>
      </w:tr>
    </w:tbl>
    <w:p w:rsidR="00267760" w:rsidRDefault="00267760">
      <w:pPr>
        <w:pStyle w:val="a3"/>
        <w:spacing w:before="7"/>
        <w:rPr>
          <w:sz w:val="2"/>
        </w:rPr>
      </w:pPr>
    </w:p>
    <w:tbl>
      <w:tblPr>
        <w:tblStyle w:val="TableNormal"/>
        <w:tblW w:w="0" w:type="auto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32"/>
        <w:gridCol w:w="1417"/>
        <w:gridCol w:w="1418"/>
        <w:gridCol w:w="1417"/>
        <w:gridCol w:w="1560"/>
        <w:gridCol w:w="1417"/>
        <w:gridCol w:w="1321"/>
        <w:gridCol w:w="1321"/>
        <w:gridCol w:w="1321"/>
      </w:tblGrid>
      <w:tr w:rsidR="005959FC" w:rsidTr="001863A6">
        <w:trPr>
          <w:trHeight w:val="1040"/>
        </w:trPr>
        <w:tc>
          <w:tcPr>
            <w:tcW w:w="2632" w:type="dxa"/>
          </w:tcPr>
          <w:p w:rsidR="005959FC" w:rsidRDefault="002012F9" w:rsidP="002012F9">
            <w:pPr>
              <w:pStyle w:val="TableParagraph"/>
              <w:spacing w:before="20" w:line="320" w:lineRule="atLeast"/>
              <w:ind w:left="108" w:right="36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Выработан</w:t>
            </w:r>
            <w:r w:rsidR="005959FC">
              <w:rPr>
                <w:sz w:val="24"/>
              </w:rPr>
              <w:t>о</w:t>
            </w:r>
            <w:r w:rsidR="005959FC">
              <w:rPr>
                <w:spacing w:val="-15"/>
                <w:sz w:val="24"/>
              </w:rPr>
              <w:t xml:space="preserve"> </w:t>
            </w:r>
            <w:r w:rsidR="005959FC">
              <w:rPr>
                <w:sz w:val="24"/>
              </w:rPr>
              <w:t xml:space="preserve">тепловой </w:t>
            </w:r>
            <w:r w:rsidR="005959FC">
              <w:rPr>
                <w:spacing w:val="-2"/>
                <w:sz w:val="24"/>
              </w:rPr>
              <w:t>энергии</w:t>
            </w:r>
          </w:p>
        </w:tc>
        <w:tc>
          <w:tcPr>
            <w:tcW w:w="1417" w:type="dxa"/>
          </w:tcPr>
          <w:p w:rsidR="005959FC" w:rsidRDefault="005959FC">
            <w:pPr>
              <w:pStyle w:val="TableParagraph"/>
              <w:spacing w:before="64" w:line="283" w:lineRule="auto"/>
              <w:ind w:left="136" w:right="785" w:firstLine="24"/>
              <w:rPr>
                <w:sz w:val="24"/>
              </w:rPr>
            </w:pPr>
            <w:r>
              <w:rPr>
                <w:spacing w:val="-4"/>
                <w:sz w:val="24"/>
              </w:rPr>
              <w:t>тыс. Гкал</w:t>
            </w:r>
          </w:p>
        </w:tc>
        <w:tc>
          <w:tcPr>
            <w:tcW w:w="1418" w:type="dxa"/>
          </w:tcPr>
          <w:p w:rsidR="005959FC" w:rsidRDefault="005959FC" w:rsidP="005959FC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  <w:szCs w:val="24"/>
              </w:rPr>
              <w:t>45,38</w:t>
            </w:r>
          </w:p>
        </w:tc>
        <w:tc>
          <w:tcPr>
            <w:tcW w:w="1417" w:type="dxa"/>
          </w:tcPr>
          <w:p w:rsidR="005959FC" w:rsidRDefault="005959FC" w:rsidP="005959FC">
            <w:pPr>
              <w:jc w:val="center"/>
            </w:pPr>
            <w:r w:rsidRPr="00B051DF">
              <w:rPr>
                <w:sz w:val="24"/>
                <w:szCs w:val="24"/>
              </w:rPr>
              <w:t>45,38</w:t>
            </w:r>
          </w:p>
        </w:tc>
        <w:tc>
          <w:tcPr>
            <w:tcW w:w="1560" w:type="dxa"/>
          </w:tcPr>
          <w:p w:rsidR="005959FC" w:rsidRDefault="005959FC" w:rsidP="005959FC">
            <w:pPr>
              <w:jc w:val="center"/>
            </w:pPr>
            <w:r w:rsidRPr="00B051DF">
              <w:rPr>
                <w:sz w:val="24"/>
                <w:szCs w:val="24"/>
              </w:rPr>
              <w:t>45,38</w:t>
            </w:r>
          </w:p>
        </w:tc>
        <w:tc>
          <w:tcPr>
            <w:tcW w:w="1417" w:type="dxa"/>
          </w:tcPr>
          <w:p w:rsidR="005959FC" w:rsidRDefault="005959FC" w:rsidP="005959FC">
            <w:pPr>
              <w:jc w:val="center"/>
            </w:pPr>
            <w:r w:rsidRPr="00B051DF">
              <w:rPr>
                <w:sz w:val="24"/>
                <w:szCs w:val="24"/>
              </w:rPr>
              <w:t>45,38</w:t>
            </w:r>
          </w:p>
        </w:tc>
        <w:tc>
          <w:tcPr>
            <w:tcW w:w="1321" w:type="dxa"/>
          </w:tcPr>
          <w:p w:rsidR="005959FC" w:rsidRDefault="005959FC" w:rsidP="005959FC">
            <w:pPr>
              <w:jc w:val="center"/>
            </w:pPr>
            <w:r w:rsidRPr="00B051DF">
              <w:rPr>
                <w:sz w:val="24"/>
                <w:szCs w:val="24"/>
              </w:rPr>
              <w:t>45,38</w:t>
            </w:r>
          </w:p>
        </w:tc>
        <w:tc>
          <w:tcPr>
            <w:tcW w:w="1321" w:type="dxa"/>
          </w:tcPr>
          <w:p w:rsidR="005959FC" w:rsidRDefault="005959FC" w:rsidP="005959FC">
            <w:pPr>
              <w:jc w:val="center"/>
            </w:pPr>
            <w:r w:rsidRPr="00B051DF">
              <w:rPr>
                <w:sz w:val="24"/>
                <w:szCs w:val="24"/>
              </w:rPr>
              <w:t>45,38</w:t>
            </w:r>
          </w:p>
        </w:tc>
        <w:tc>
          <w:tcPr>
            <w:tcW w:w="1321" w:type="dxa"/>
          </w:tcPr>
          <w:p w:rsidR="005959FC" w:rsidRDefault="005959FC" w:rsidP="005959FC">
            <w:pPr>
              <w:jc w:val="center"/>
            </w:pPr>
            <w:r w:rsidRPr="00B051DF">
              <w:rPr>
                <w:sz w:val="24"/>
                <w:szCs w:val="24"/>
              </w:rPr>
              <w:t>45,38</w:t>
            </w:r>
          </w:p>
        </w:tc>
      </w:tr>
      <w:tr w:rsidR="00417269" w:rsidTr="001863A6">
        <w:trPr>
          <w:trHeight w:val="891"/>
        </w:trPr>
        <w:tc>
          <w:tcPr>
            <w:tcW w:w="2632" w:type="dxa"/>
          </w:tcPr>
          <w:p w:rsidR="00417269" w:rsidRDefault="00417269">
            <w:pPr>
              <w:pStyle w:val="TableParagraph"/>
              <w:spacing w:line="218" w:lineRule="auto"/>
              <w:ind w:left="108" w:right="183"/>
              <w:rPr>
                <w:sz w:val="24"/>
              </w:rPr>
            </w:pPr>
            <w:r>
              <w:rPr>
                <w:spacing w:val="-2"/>
                <w:sz w:val="24"/>
              </w:rPr>
              <w:t>О</w:t>
            </w:r>
            <w:r w:rsidR="00BA239C">
              <w:rPr>
                <w:spacing w:val="-2"/>
                <w:sz w:val="24"/>
              </w:rPr>
              <w:t>т</w:t>
            </w:r>
            <w:r>
              <w:rPr>
                <w:spacing w:val="-2"/>
                <w:sz w:val="24"/>
              </w:rPr>
              <w:t>пущено тепловой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энергии</w:t>
            </w:r>
          </w:p>
        </w:tc>
        <w:tc>
          <w:tcPr>
            <w:tcW w:w="1417" w:type="dxa"/>
          </w:tcPr>
          <w:p w:rsidR="00417269" w:rsidRDefault="00417269">
            <w:pPr>
              <w:pStyle w:val="TableParagraph"/>
              <w:spacing w:before="64" w:line="283" w:lineRule="auto"/>
              <w:ind w:left="136" w:right="785" w:firstLine="24"/>
              <w:rPr>
                <w:sz w:val="24"/>
              </w:rPr>
            </w:pPr>
            <w:r>
              <w:rPr>
                <w:spacing w:val="-4"/>
                <w:sz w:val="24"/>
              </w:rPr>
              <w:t>тыс. Гкал</w:t>
            </w:r>
          </w:p>
        </w:tc>
        <w:tc>
          <w:tcPr>
            <w:tcW w:w="1418" w:type="dxa"/>
          </w:tcPr>
          <w:p w:rsidR="00417269" w:rsidRDefault="00417269" w:rsidP="00417269">
            <w:pPr>
              <w:jc w:val="center"/>
            </w:pPr>
            <w:r w:rsidRPr="00890490">
              <w:rPr>
                <w:sz w:val="24"/>
                <w:szCs w:val="24"/>
              </w:rPr>
              <w:t>41,962</w:t>
            </w:r>
          </w:p>
        </w:tc>
        <w:tc>
          <w:tcPr>
            <w:tcW w:w="1417" w:type="dxa"/>
          </w:tcPr>
          <w:p w:rsidR="00417269" w:rsidRDefault="00417269" w:rsidP="00417269">
            <w:pPr>
              <w:jc w:val="center"/>
            </w:pPr>
            <w:r w:rsidRPr="00890490">
              <w:rPr>
                <w:sz w:val="24"/>
                <w:szCs w:val="24"/>
              </w:rPr>
              <w:t>41,962</w:t>
            </w:r>
          </w:p>
        </w:tc>
        <w:tc>
          <w:tcPr>
            <w:tcW w:w="1560" w:type="dxa"/>
          </w:tcPr>
          <w:p w:rsidR="00417269" w:rsidRDefault="00417269" w:rsidP="00417269">
            <w:pPr>
              <w:jc w:val="center"/>
            </w:pPr>
            <w:r w:rsidRPr="00890490">
              <w:rPr>
                <w:sz w:val="24"/>
                <w:szCs w:val="24"/>
              </w:rPr>
              <w:t>41,962</w:t>
            </w:r>
          </w:p>
        </w:tc>
        <w:tc>
          <w:tcPr>
            <w:tcW w:w="1417" w:type="dxa"/>
          </w:tcPr>
          <w:p w:rsidR="00417269" w:rsidRDefault="00417269" w:rsidP="00417269">
            <w:pPr>
              <w:jc w:val="center"/>
            </w:pPr>
            <w:r w:rsidRPr="00890490">
              <w:rPr>
                <w:sz w:val="24"/>
                <w:szCs w:val="24"/>
              </w:rPr>
              <w:t>41,962</w:t>
            </w:r>
          </w:p>
        </w:tc>
        <w:tc>
          <w:tcPr>
            <w:tcW w:w="1321" w:type="dxa"/>
          </w:tcPr>
          <w:p w:rsidR="00417269" w:rsidRDefault="00417269" w:rsidP="00417269">
            <w:pPr>
              <w:jc w:val="center"/>
            </w:pPr>
            <w:r w:rsidRPr="00890490">
              <w:rPr>
                <w:sz w:val="24"/>
                <w:szCs w:val="24"/>
              </w:rPr>
              <w:t>41,962</w:t>
            </w:r>
          </w:p>
        </w:tc>
        <w:tc>
          <w:tcPr>
            <w:tcW w:w="1321" w:type="dxa"/>
          </w:tcPr>
          <w:p w:rsidR="00417269" w:rsidRDefault="00417269" w:rsidP="00417269">
            <w:pPr>
              <w:jc w:val="center"/>
            </w:pPr>
            <w:r w:rsidRPr="00890490">
              <w:rPr>
                <w:sz w:val="24"/>
                <w:szCs w:val="24"/>
              </w:rPr>
              <w:t>41,962</w:t>
            </w:r>
          </w:p>
        </w:tc>
        <w:tc>
          <w:tcPr>
            <w:tcW w:w="1321" w:type="dxa"/>
          </w:tcPr>
          <w:p w:rsidR="00417269" w:rsidRDefault="00417269" w:rsidP="00417269">
            <w:pPr>
              <w:jc w:val="center"/>
            </w:pPr>
            <w:r w:rsidRPr="00890490">
              <w:rPr>
                <w:sz w:val="24"/>
                <w:szCs w:val="24"/>
              </w:rPr>
              <w:t>41,962</w:t>
            </w:r>
          </w:p>
        </w:tc>
      </w:tr>
      <w:tr w:rsidR="00267760" w:rsidTr="001863A6">
        <w:trPr>
          <w:trHeight w:val="389"/>
        </w:trPr>
        <w:tc>
          <w:tcPr>
            <w:tcW w:w="2632" w:type="dxa"/>
          </w:tcPr>
          <w:p w:rsidR="00267760" w:rsidRDefault="004317D9">
            <w:pPr>
              <w:pStyle w:val="TableParagraph"/>
              <w:spacing w:line="253" w:lineRule="exact"/>
              <w:ind w:left="108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т.ч.</w:t>
            </w:r>
          </w:p>
        </w:tc>
        <w:tc>
          <w:tcPr>
            <w:tcW w:w="1417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267760" w:rsidRDefault="00267760" w:rsidP="005959FC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417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1417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1321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1321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1321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</w:tr>
      <w:tr w:rsidR="005D3881" w:rsidTr="001863A6">
        <w:trPr>
          <w:trHeight w:val="714"/>
        </w:trPr>
        <w:tc>
          <w:tcPr>
            <w:tcW w:w="2632" w:type="dxa"/>
          </w:tcPr>
          <w:p w:rsidR="005D3881" w:rsidRDefault="005D3881">
            <w:pPr>
              <w:pStyle w:val="TableParagraph"/>
              <w:spacing w:line="253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отопление</w:t>
            </w:r>
          </w:p>
        </w:tc>
        <w:tc>
          <w:tcPr>
            <w:tcW w:w="1417" w:type="dxa"/>
          </w:tcPr>
          <w:p w:rsidR="005D3881" w:rsidRDefault="005D3881">
            <w:pPr>
              <w:pStyle w:val="TableParagraph"/>
              <w:spacing w:before="20" w:line="320" w:lineRule="atLeast"/>
              <w:ind w:left="136" w:right="785" w:firstLine="24"/>
              <w:rPr>
                <w:sz w:val="24"/>
              </w:rPr>
            </w:pPr>
            <w:r>
              <w:rPr>
                <w:spacing w:val="-4"/>
                <w:sz w:val="24"/>
              </w:rPr>
              <w:t>тыс. Гкал</w:t>
            </w:r>
          </w:p>
        </w:tc>
        <w:tc>
          <w:tcPr>
            <w:tcW w:w="1418" w:type="dxa"/>
          </w:tcPr>
          <w:p w:rsidR="005D3881" w:rsidRDefault="005D3881" w:rsidP="005D3881">
            <w:pPr>
              <w:jc w:val="center"/>
            </w:pPr>
            <w:r w:rsidRPr="002E1C63">
              <w:rPr>
                <w:sz w:val="24"/>
                <w:szCs w:val="24"/>
              </w:rPr>
              <w:t>39,869</w:t>
            </w:r>
          </w:p>
        </w:tc>
        <w:tc>
          <w:tcPr>
            <w:tcW w:w="1417" w:type="dxa"/>
          </w:tcPr>
          <w:p w:rsidR="005D3881" w:rsidRDefault="005D3881" w:rsidP="005D3881">
            <w:pPr>
              <w:jc w:val="center"/>
            </w:pPr>
            <w:r w:rsidRPr="002E1C63">
              <w:rPr>
                <w:sz w:val="24"/>
                <w:szCs w:val="24"/>
              </w:rPr>
              <w:t>39,869</w:t>
            </w:r>
          </w:p>
        </w:tc>
        <w:tc>
          <w:tcPr>
            <w:tcW w:w="1560" w:type="dxa"/>
          </w:tcPr>
          <w:p w:rsidR="005D3881" w:rsidRDefault="005D3881" w:rsidP="005D3881">
            <w:pPr>
              <w:jc w:val="center"/>
            </w:pPr>
            <w:r w:rsidRPr="002E1C63">
              <w:rPr>
                <w:sz w:val="24"/>
                <w:szCs w:val="24"/>
              </w:rPr>
              <w:t>39,869</w:t>
            </w:r>
          </w:p>
        </w:tc>
        <w:tc>
          <w:tcPr>
            <w:tcW w:w="1417" w:type="dxa"/>
          </w:tcPr>
          <w:p w:rsidR="005D3881" w:rsidRDefault="005D3881" w:rsidP="005D3881">
            <w:pPr>
              <w:jc w:val="center"/>
            </w:pPr>
            <w:r w:rsidRPr="002E1C63">
              <w:rPr>
                <w:sz w:val="24"/>
                <w:szCs w:val="24"/>
              </w:rPr>
              <w:t>39,869</w:t>
            </w:r>
          </w:p>
        </w:tc>
        <w:tc>
          <w:tcPr>
            <w:tcW w:w="1321" w:type="dxa"/>
          </w:tcPr>
          <w:p w:rsidR="005D3881" w:rsidRDefault="005D3881" w:rsidP="005D3881">
            <w:pPr>
              <w:jc w:val="center"/>
            </w:pPr>
            <w:r w:rsidRPr="002E1C63">
              <w:rPr>
                <w:sz w:val="24"/>
                <w:szCs w:val="24"/>
              </w:rPr>
              <w:t>39,869</w:t>
            </w:r>
          </w:p>
        </w:tc>
        <w:tc>
          <w:tcPr>
            <w:tcW w:w="1321" w:type="dxa"/>
          </w:tcPr>
          <w:p w:rsidR="005D3881" w:rsidRDefault="005D3881" w:rsidP="005D3881">
            <w:pPr>
              <w:jc w:val="center"/>
            </w:pPr>
            <w:r w:rsidRPr="002E1C63">
              <w:rPr>
                <w:sz w:val="24"/>
                <w:szCs w:val="24"/>
              </w:rPr>
              <w:t>39,869</w:t>
            </w:r>
          </w:p>
        </w:tc>
        <w:tc>
          <w:tcPr>
            <w:tcW w:w="1321" w:type="dxa"/>
          </w:tcPr>
          <w:p w:rsidR="005D3881" w:rsidRDefault="005D3881" w:rsidP="005D3881">
            <w:pPr>
              <w:jc w:val="center"/>
            </w:pPr>
            <w:r w:rsidRPr="002E1C63">
              <w:rPr>
                <w:sz w:val="24"/>
                <w:szCs w:val="24"/>
              </w:rPr>
              <w:t>39,869</w:t>
            </w:r>
          </w:p>
        </w:tc>
      </w:tr>
      <w:tr w:rsidR="00756A66" w:rsidTr="001863A6">
        <w:trPr>
          <w:trHeight w:val="714"/>
        </w:trPr>
        <w:tc>
          <w:tcPr>
            <w:tcW w:w="2632" w:type="dxa"/>
          </w:tcPr>
          <w:p w:rsidR="00756A66" w:rsidRDefault="00756A66">
            <w:pPr>
              <w:pStyle w:val="TableParagraph"/>
              <w:spacing w:line="218" w:lineRule="auto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горячее водоснабжение</w:t>
            </w:r>
          </w:p>
        </w:tc>
        <w:tc>
          <w:tcPr>
            <w:tcW w:w="1417" w:type="dxa"/>
          </w:tcPr>
          <w:p w:rsidR="00756A66" w:rsidRDefault="00756A66">
            <w:pPr>
              <w:pStyle w:val="TableParagraph"/>
              <w:spacing w:before="20" w:line="320" w:lineRule="atLeast"/>
              <w:ind w:left="136" w:right="785" w:firstLine="24"/>
              <w:rPr>
                <w:sz w:val="24"/>
              </w:rPr>
            </w:pPr>
            <w:r>
              <w:rPr>
                <w:spacing w:val="-4"/>
                <w:sz w:val="24"/>
              </w:rPr>
              <w:t>тыс. Гкал</w:t>
            </w:r>
          </w:p>
        </w:tc>
        <w:tc>
          <w:tcPr>
            <w:tcW w:w="1418" w:type="dxa"/>
          </w:tcPr>
          <w:p w:rsidR="00756A66" w:rsidRDefault="00756A66" w:rsidP="00756A66">
            <w:pPr>
              <w:jc w:val="center"/>
            </w:pPr>
            <w:r w:rsidRPr="008D0283">
              <w:rPr>
                <w:sz w:val="24"/>
                <w:szCs w:val="24"/>
              </w:rPr>
              <w:t>2,093</w:t>
            </w:r>
          </w:p>
        </w:tc>
        <w:tc>
          <w:tcPr>
            <w:tcW w:w="1417" w:type="dxa"/>
          </w:tcPr>
          <w:p w:rsidR="00756A66" w:rsidRDefault="00756A66" w:rsidP="00756A66">
            <w:pPr>
              <w:jc w:val="center"/>
            </w:pPr>
            <w:r w:rsidRPr="008D0283">
              <w:rPr>
                <w:sz w:val="24"/>
                <w:szCs w:val="24"/>
              </w:rPr>
              <w:t>2,093</w:t>
            </w:r>
          </w:p>
        </w:tc>
        <w:tc>
          <w:tcPr>
            <w:tcW w:w="1560" w:type="dxa"/>
          </w:tcPr>
          <w:p w:rsidR="00756A66" w:rsidRDefault="00756A66" w:rsidP="00756A66">
            <w:pPr>
              <w:jc w:val="center"/>
            </w:pPr>
            <w:r w:rsidRPr="008D0283">
              <w:rPr>
                <w:sz w:val="24"/>
                <w:szCs w:val="24"/>
              </w:rPr>
              <w:t>2,093</w:t>
            </w:r>
          </w:p>
        </w:tc>
        <w:tc>
          <w:tcPr>
            <w:tcW w:w="1417" w:type="dxa"/>
          </w:tcPr>
          <w:p w:rsidR="00756A66" w:rsidRDefault="00756A66" w:rsidP="00756A66">
            <w:pPr>
              <w:jc w:val="center"/>
            </w:pPr>
            <w:r w:rsidRPr="008D0283">
              <w:rPr>
                <w:sz w:val="24"/>
                <w:szCs w:val="24"/>
              </w:rPr>
              <w:t>2,093</w:t>
            </w:r>
          </w:p>
        </w:tc>
        <w:tc>
          <w:tcPr>
            <w:tcW w:w="1321" w:type="dxa"/>
          </w:tcPr>
          <w:p w:rsidR="00756A66" w:rsidRDefault="00756A66" w:rsidP="00756A66">
            <w:pPr>
              <w:jc w:val="center"/>
            </w:pPr>
            <w:r w:rsidRPr="008D0283">
              <w:rPr>
                <w:sz w:val="24"/>
                <w:szCs w:val="24"/>
              </w:rPr>
              <w:t>2,093</w:t>
            </w:r>
          </w:p>
        </w:tc>
        <w:tc>
          <w:tcPr>
            <w:tcW w:w="1321" w:type="dxa"/>
          </w:tcPr>
          <w:p w:rsidR="00756A66" w:rsidRDefault="00756A66" w:rsidP="00756A66">
            <w:pPr>
              <w:jc w:val="center"/>
            </w:pPr>
            <w:r w:rsidRPr="008D0283">
              <w:rPr>
                <w:sz w:val="24"/>
                <w:szCs w:val="24"/>
              </w:rPr>
              <w:t>2,093</w:t>
            </w:r>
          </w:p>
        </w:tc>
        <w:tc>
          <w:tcPr>
            <w:tcW w:w="1321" w:type="dxa"/>
          </w:tcPr>
          <w:p w:rsidR="00756A66" w:rsidRDefault="00756A66" w:rsidP="00756A66">
            <w:pPr>
              <w:jc w:val="center"/>
            </w:pPr>
            <w:r w:rsidRPr="008D0283">
              <w:rPr>
                <w:sz w:val="24"/>
                <w:szCs w:val="24"/>
              </w:rPr>
              <w:t>2,093</w:t>
            </w:r>
          </w:p>
        </w:tc>
      </w:tr>
      <w:tr w:rsidR="00267760" w:rsidTr="001863A6">
        <w:trPr>
          <w:trHeight w:val="1505"/>
        </w:trPr>
        <w:tc>
          <w:tcPr>
            <w:tcW w:w="2632" w:type="dxa"/>
          </w:tcPr>
          <w:p w:rsidR="00267760" w:rsidRDefault="004317D9">
            <w:pPr>
              <w:pStyle w:val="TableParagraph"/>
              <w:spacing w:line="252" w:lineRule="exact"/>
              <w:ind w:left="108" w:right="95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 xml:space="preserve">Динамика </w:t>
            </w:r>
            <w:r>
              <w:rPr>
                <w:sz w:val="24"/>
              </w:rPr>
              <w:t>изменения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объема </w:t>
            </w:r>
            <w:r>
              <w:rPr>
                <w:spacing w:val="-2"/>
                <w:sz w:val="24"/>
              </w:rPr>
              <w:t xml:space="preserve">реализации </w:t>
            </w:r>
            <w:r>
              <w:rPr>
                <w:sz w:val="24"/>
              </w:rPr>
              <w:t xml:space="preserve">тепловой энергии (по отношению к </w:t>
            </w:r>
            <w:r>
              <w:rPr>
                <w:spacing w:val="-2"/>
                <w:sz w:val="24"/>
              </w:rPr>
              <w:t>2023)</w:t>
            </w:r>
          </w:p>
        </w:tc>
        <w:tc>
          <w:tcPr>
            <w:tcW w:w="1417" w:type="dxa"/>
          </w:tcPr>
          <w:p w:rsidR="00267760" w:rsidRDefault="004317D9">
            <w:pPr>
              <w:pStyle w:val="TableParagraph"/>
              <w:spacing w:before="64"/>
              <w:ind w:left="277"/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418" w:type="dxa"/>
          </w:tcPr>
          <w:p w:rsidR="00267760" w:rsidRDefault="00267760" w:rsidP="005959FC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417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1417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1321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1321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1321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</w:tr>
    </w:tbl>
    <w:p w:rsidR="00BD7D11" w:rsidRPr="00572D9F" w:rsidRDefault="00BD7D11" w:rsidP="00F331E9">
      <w:pPr>
        <w:jc w:val="center"/>
        <w:rPr>
          <w:sz w:val="24"/>
          <w:szCs w:val="24"/>
        </w:rPr>
      </w:pPr>
      <w:r w:rsidRPr="00572D9F">
        <w:rPr>
          <w:sz w:val="24"/>
          <w:szCs w:val="24"/>
        </w:rPr>
        <w:t>Нормативы</w:t>
      </w:r>
      <w:r w:rsidRPr="00572D9F">
        <w:rPr>
          <w:spacing w:val="19"/>
          <w:sz w:val="24"/>
          <w:szCs w:val="24"/>
        </w:rPr>
        <w:t xml:space="preserve"> </w:t>
      </w:r>
      <w:r w:rsidRPr="00572D9F">
        <w:rPr>
          <w:sz w:val="24"/>
          <w:szCs w:val="24"/>
        </w:rPr>
        <w:t>потребления</w:t>
      </w:r>
      <w:r w:rsidRPr="00572D9F">
        <w:rPr>
          <w:spacing w:val="19"/>
          <w:sz w:val="24"/>
          <w:szCs w:val="24"/>
        </w:rPr>
        <w:t xml:space="preserve"> </w:t>
      </w:r>
      <w:r w:rsidRPr="00572D9F">
        <w:rPr>
          <w:sz w:val="24"/>
          <w:szCs w:val="24"/>
        </w:rPr>
        <w:t>коммунальных</w:t>
      </w:r>
      <w:r w:rsidRPr="00572D9F">
        <w:rPr>
          <w:spacing w:val="30"/>
          <w:sz w:val="24"/>
          <w:szCs w:val="24"/>
        </w:rPr>
        <w:t xml:space="preserve"> </w:t>
      </w:r>
      <w:r w:rsidRPr="00572D9F">
        <w:rPr>
          <w:sz w:val="24"/>
          <w:szCs w:val="24"/>
        </w:rPr>
        <w:t>услуг</w:t>
      </w:r>
      <w:r w:rsidRPr="00572D9F">
        <w:rPr>
          <w:spacing w:val="12"/>
          <w:sz w:val="24"/>
          <w:szCs w:val="24"/>
        </w:rPr>
        <w:t xml:space="preserve"> </w:t>
      </w:r>
      <w:r w:rsidRPr="00572D9F">
        <w:rPr>
          <w:sz w:val="24"/>
          <w:szCs w:val="24"/>
        </w:rPr>
        <w:t>по</w:t>
      </w:r>
      <w:r w:rsidRPr="00572D9F">
        <w:rPr>
          <w:spacing w:val="4"/>
          <w:sz w:val="24"/>
          <w:szCs w:val="24"/>
        </w:rPr>
        <w:t xml:space="preserve"> </w:t>
      </w:r>
      <w:r w:rsidRPr="00572D9F">
        <w:rPr>
          <w:sz w:val="24"/>
          <w:szCs w:val="24"/>
        </w:rPr>
        <w:t>Ростовской</w:t>
      </w:r>
      <w:r w:rsidRPr="00572D9F">
        <w:rPr>
          <w:spacing w:val="10"/>
          <w:sz w:val="24"/>
          <w:szCs w:val="24"/>
        </w:rPr>
        <w:t xml:space="preserve"> </w:t>
      </w:r>
      <w:r w:rsidRPr="00572D9F">
        <w:rPr>
          <w:spacing w:val="-2"/>
          <w:sz w:val="24"/>
          <w:szCs w:val="24"/>
        </w:rPr>
        <w:t>области:</w:t>
      </w:r>
    </w:p>
    <w:p w:rsidR="00BD7D11" w:rsidRPr="00572D9F" w:rsidRDefault="00BD7D11" w:rsidP="00BD7D11">
      <w:pPr>
        <w:numPr>
          <w:ilvl w:val="0"/>
          <w:numId w:val="27"/>
        </w:numPr>
        <w:tabs>
          <w:tab w:val="left" w:pos="1006"/>
          <w:tab w:val="left" w:pos="4396"/>
        </w:tabs>
        <w:ind w:left="0" w:firstLine="567"/>
        <w:jc w:val="both"/>
        <w:rPr>
          <w:sz w:val="24"/>
          <w:szCs w:val="24"/>
        </w:rPr>
      </w:pPr>
      <w:r w:rsidRPr="00572D9F">
        <w:rPr>
          <w:sz w:val="24"/>
          <w:szCs w:val="24"/>
        </w:rPr>
        <w:t>Отопление:</w:t>
      </w:r>
      <w:r w:rsidRPr="00572D9F">
        <w:rPr>
          <w:spacing w:val="15"/>
          <w:sz w:val="24"/>
          <w:szCs w:val="24"/>
        </w:rPr>
        <w:t xml:space="preserve"> </w:t>
      </w:r>
    </w:p>
    <w:tbl>
      <w:tblPr>
        <w:tblW w:w="4379" w:type="pct"/>
        <w:tblInd w:w="433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588"/>
        <w:gridCol w:w="3464"/>
        <w:gridCol w:w="3441"/>
        <w:gridCol w:w="81"/>
        <w:gridCol w:w="4314"/>
      </w:tblGrid>
      <w:tr w:rsidR="00BD7D11" w:rsidRPr="008E4452" w:rsidTr="00F331E9">
        <w:trPr>
          <w:trHeight w:val="113"/>
          <w:tblHeader/>
        </w:trPr>
        <w:tc>
          <w:tcPr>
            <w:tcW w:w="932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D7D11" w:rsidRPr="008E4452" w:rsidRDefault="00BD7D11" w:rsidP="00977F04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Категория многоквартирного (жилого) дома</w:t>
            </w:r>
          </w:p>
        </w:tc>
        <w:tc>
          <w:tcPr>
            <w:tcW w:w="4068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D7D11" w:rsidRPr="008E4452" w:rsidRDefault="00BD7D11" w:rsidP="00977F04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Норматив потребления (Гкал на 1 кв. метр общей площади жилого помещения в месяц)</w:t>
            </w:r>
          </w:p>
        </w:tc>
      </w:tr>
      <w:tr w:rsidR="00BD7D11" w:rsidRPr="008E4452" w:rsidTr="00F331E9">
        <w:trPr>
          <w:trHeight w:val="113"/>
          <w:tblHeader/>
        </w:trPr>
        <w:tc>
          <w:tcPr>
            <w:tcW w:w="932" w:type="pct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D7D11" w:rsidRPr="008E4452" w:rsidRDefault="00BD7D11" w:rsidP="00977F04">
            <w:pPr>
              <w:rPr>
                <w:sz w:val="24"/>
                <w:szCs w:val="24"/>
              </w:rPr>
            </w:pPr>
          </w:p>
        </w:tc>
        <w:tc>
          <w:tcPr>
            <w:tcW w:w="124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D7D11" w:rsidRPr="008E4452" w:rsidRDefault="00BD7D11" w:rsidP="00977F04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многоквартирные и жилые дома со стенами из камня, кирпича</w:t>
            </w:r>
          </w:p>
        </w:tc>
        <w:tc>
          <w:tcPr>
            <w:tcW w:w="126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D7D11" w:rsidRPr="008E4452" w:rsidRDefault="00BD7D11" w:rsidP="00977F04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многоквартирные и жилые дома со стенами из панелей, блоков</w:t>
            </w:r>
          </w:p>
        </w:tc>
        <w:tc>
          <w:tcPr>
            <w:tcW w:w="1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D7D11" w:rsidRPr="008E4452" w:rsidRDefault="00BD7D11" w:rsidP="00977F04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многоквартирные и жилые дома со стенами из дерева, смешанных и других материалов</w:t>
            </w:r>
          </w:p>
        </w:tc>
      </w:tr>
      <w:tr w:rsidR="00BD7D11" w:rsidRPr="008E4452" w:rsidTr="00F331E9">
        <w:trPr>
          <w:trHeight w:val="113"/>
        </w:trPr>
        <w:tc>
          <w:tcPr>
            <w:tcW w:w="9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D7D11" w:rsidRPr="008E4452" w:rsidRDefault="00BD7D11" w:rsidP="00977F04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Этажность</w:t>
            </w:r>
          </w:p>
        </w:tc>
        <w:tc>
          <w:tcPr>
            <w:tcW w:w="4068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D7D11" w:rsidRPr="008E4452" w:rsidRDefault="00BD7D11" w:rsidP="00977F04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многоквартирные и жилые дома до 1999 года постройки включительно</w:t>
            </w:r>
          </w:p>
        </w:tc>
      </w:tr>
      <w:tr w:rsidR="00BD7D11" w:rsidRPr="008E4452" w:rsidTr="00F331E9">
        <w:trPr>
          <w:trHeight w:val="113"/>
        </w:trPr>
        <w:tc>
          <w:tcPr>
            <w:tcW w:w="9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D7D11" w:rsidRPr="008E4452" w:rsidRDefault="00BD7D11" w:rsidP="00977F04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1</w:t>
            </w:r>
          </w:p>
        </w:tc>
        <w:tc>
          <w:tcPr>
            <w:tcW w:w="124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bottom"/>
            <w:hideMark/>
          </w:tcPr>
          <w:p w:rsidR="00BD7D11" w:rsidRPr="008E4452" w:rsidRDefault="00BD7D11" w:rsidP="00B368C2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-</w:t>
            </w:r>
          </w:p>
        </w:tc>
        <w:tc>
          <w:tcPr>
            <w:tcW w:w="123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bottom"/>
            <w:hideMark/>
          </w:tcPr>
          <w:p w:rsidR="00BD7D11" w:rsidRPr="008E4452" w:rsidRDefault="00BD7D11" w:rsidP="002012F9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0,0346</w:t>
            </w:r>
          </w:p>
        </w:tc>
        <w:tc>
          <w:tcPr>
            <w:tcW w:w="158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bottom"/>
            <w:hideMark/>
          </w:tcPr>
          <w:p w:rsidR="00BD7D11" w:rsidRPr="008E4452" w:rsidRDefault="00BD7D11" w:rsidP="00B368C2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-</w:t>
            </w:r>
          </w:p>
        </w:tc>
      </w:tr>
      <w:tr w:rsidR="00BD7D11" w:rsidRPr="008E4452" w:rsidTr="00F331E9">
        <w:trPr>
          <w:trHeight w:val="113"/>
        </w:trPr>
        <w:tc>
          <w:tcPr>
            <w:tcW w:w="9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D7D11" w:rsidRPr="008E4452" w:rsidRDefault="00BD7D11" w:rsidP="00977F04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2</w:t>
            </w:r>
          </w:p>
        </w:tc>
        <w:tc>
          <w:tcPr>
            <w:tcW w:w="124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bottom"/>
            <w:hideMark/>
          </w:tcPr>
          <w:p w:rsidR="00BD7D11" w:rsidRPr="008E4452" w:rsidRDefault="00BD7D11" w:rsidP="006F1AF8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0,0352</w:t>
            </w:r>
          </w:p>
        </w:tc>
        <w:tc>
          <w:tcPr>
            <w:tcW w:w="123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bottom"/>
            <w:hideMark/>
          </w:tcPr>
          <w:p w:rsidR="00BD7D11" w:rsidRPr="008E4452" w:rsidRDefault="002012F9" w:rsidP="006F1AF8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BD7D11" w:rsidRPr="008E4452">
              <w:rPr>
                <w:sz w:val="24"/>
                <w:szCs w:val="24"/>
              </w:rPr>
              <w:t>0,0362</w:t>
            </w:r>
          </w:p>
        </w:tc>
        <w:tc>
          <w:tcPr>
            <w:tcW w:w="158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bottom"/>
            <w:hideMark/>
          </w:tcPr>
          <w:p w:rsidR="00BD7D11" w:rsidRPr="008E4452" w:rsidRDefault="00BD7D11" w:rsidP="006F1AF8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-</w:t>
            </w:r>
          </w:p>
        </w:tc>
      </w:tr>
      <w:tr w:rsidR="00BD7D11" w:rsidRPr="008E4452" w:rsidTr="00F331E9">
        <w:trPr>
          <w:trHeight w:val="113"/>
        </w:trPr>
        <w:tc>
          <w:tcPr>
            <w:tcW w:w="9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D7D11" w:rsidRPr="008E4452" w:rsidRDefault="00BD7D11" w:rsidP="00977F04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3 - 4</w:t>
            </w:r>
          </w:p>
        </w:tc>
        <w:tc>
          <w:tcPr>
            <w:tcW w:w="124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bottom"/>
            <w:hideMark/>
          </w:tcPr>
          <w:p w:rsidR="00BD7D11" w:rsidRPr="008E4452" w:rsidRDefault="00BD7D11" w:rsidP="006F1AF8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0,0237</w:t>
            </w:r>
          </w:p>
        </w:tc>
        <w:tc>
          <w:tcPr>
            <w:tcW w:w="123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bottom"/>
            <w:hideMark/>
          </w:tcPr>
          <w:p w:rsidR="00BD7D11" w:rsidRPr="008E4452" w:rsidRDefault="00BD7D11" w:rsidP="006F1AF8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0,0213</w:t>
            </w:r>
          </w:p>
        </w:tc>
        <w:tc>
          <w:tcPr>
            <w:tcW w:w="158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bottom"/>
            <w:hideMark/>
          </w:tcPr>
          <w:p w:rsidR="00BD7D11" w:rsidRPr="008E4452" w:rsidRDefault="00BD7D11" w:rsidP="006F1AF8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-</w:t>
            </w:r>
          </w:p>
        </w:tc>
      </w:tr>
      <w:tr w:rsidR="00BD7D11" w:rsidRPr="008E4452" w:rsidTr="00F331E9">
        <w:trPr>
          <w:trHeight w:val="113"/>
        </w:trPr>
        <w:tc>
          <w:tcPr>
            <w:tcW w:w="9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D7D11" w:rsidRPr="008E4452" w:rsidRDefault="00BD7D11" w:rsidP="00977F04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5 - 9</w:t>
            </w:r>
          </w:p>
        </w:tc>
        <w:tc>
          <w:tcPr>
            <w:tcW w:w="124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bottom"/>
            <w:hideMark/>
          </w:tcPr>
          <w:p w:rsidR="00BD7D11" w:rsidRPr="008E4452" w:rsidRDefault="00BD7D11" w:rsidP="006F1AF8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0,0171</w:t>
            </w:r>
          </w:p>
        </w:tc>
        <w:tc>
          <w:tcPr>
            <w:tcW w:w="123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bottom"/>
            <w:hideMark/>
          </w:tcPr>
          <w:p w:rsidR="00BD7D11" w:rsidRPr="008E4452" w:rsidRDefault="00BD7D11" w:rsidP="006F1AF8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-</w:t>
            </w:r>
          </w:p>
        </w:tc>
        <w:tc>
          <w:tcPr>
            <w:tcW w:w="158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bottom"/>
            <w:hideMark/>
          </w:tcPr>
          <w:p w:rsidR="00BD7D11" w:rsidRPr="008E4452" w:rsidRDefault="00BD7D11" w:rsidP="006F1AF8">
            <w:pPr>
              <w:jc w:val="center"/>
              <w:textAlignment w:val="baseline"/>
              <w:rPr>
                <w:sz w:val="24"/>
                <w:szCs w:val="24"/>
              </w:rPr>
            </w:pPr>
            <w:r w:rsidRPr="008E4452">
              <w:rPr>
                <w:sz w:val="24"/>
                <w:szCs w:val="24"/>
              </w:rPr>
              <w:t>-</w:t>
            </w:r>
          </w:p>
        </w:tc>
      </w:tr>
    </w:tbl>
    <w:p w:rsidR="00BD7D11" w:rsidRDefault="00BD7D11">
      <w:pPr>
        <w:pStyle w:val="a3"/>
        <w:spacing w:before="9"/>
        <w:rPr>
          <w:sz w:val="23"/>
        </w:rPr>
      </w:pPr>
    </w:p>
    <w:p w:rsidR="00267760" w:rsidRDefault="004317D9">
      <w:pPr>
        <w:pStyle w:val="a6"/>
        <w:numPr>
          <w:ilvl w:val="2"/>
          <w:numId w:val="14"/>
        </w:numPr>
        <w:tabs>
          <w:tab w:val="left" w:pos="1475"/>
          <w:tab w:val="left" w:pos="1476"/>
        </w:tabs>
        <w:spacing w:line="286" w:lineRule="exact"/>
        <w:ind w:left="1476" w:hanging="449"/>
        <w:rPr>
          <w:sz w:val="24"/>
        </w:rPr>
      </w:pPr>
      <w:r>
        <w:rPr>
          <w:sz w:val="24"/>
        </w:rPr>
        <w:t>Холодное</w:t>
      </w:r>
      <w:r>
        <w:rPr>
          <w:spacing w:val="17"/>
          <w:sz w:val="24"/>
        </w:rPr>
        <w:t xml:space="preserve"> </w:t>
      </w:r>
      <w:r>
        <w:rPr>
          <w:spacing w:val="-2"/>
          <w:sz w:val="24"/>
        </w:rPr>
        <w:t>водоснабжение:</w:t>
      </w:r>
    </w:p>
    <w:p w:rsidR="00267760" w:rsidRDefault="004317D9">
      <w:pPr>
        <w:pStyle w:val="a3"/>
        <w:spacing w:line="275" w:lineRule="exact"/>
        <w:ind w:left="460"/>
      </w:pPr>
      <w:r>
        <w:rPr>
          <w:spacing w:val="-2"/>
        </w:rPr>
        <w:t>Постановление</w:t>
      </w:r>
      <w:r>
        <w:rPr>
          <w:spacing w:val="-5"/>
        </w:rPr>
        <w:t xml:space="preserve"> </w:t>
      </w:r>
      <w:r>
        <w:rPr>
          <w:spacing w:val="-2"/>
        </w:rPr>
        <w:t>РСТ</w:t>
      </w:r>
      <w:r>
        <w:rPr>
          <w:spacing w:val="-5"/>
        </w:rPr>
        <w:t xml:space="preserve"> </w:t>
      </w:r>
      <w:r>
        <w:rPr>
          <w:spacing w:val="-2"/>
        </w:rPr>
        <w:t>Ростовской</w:t>
      </w:r>
      <w:r>
        <w:rPr>
          <w:spacing w:val="-4"/>
        </w:rPr>
        <w:t xml:space="preserve"> </w:t>
      </w:r>
      <w:r>
        <w:rPr>
          <w:spacing w:val="-2"/>
        </w:rPr>
        <w:t>области</w:t>
      </w:r>
      <w:r>
        <w:rPr>
          <w:spacing w:val="-4"/>
        </w:rPr>
        <w:t xml:space="preserve"> </w:t>
      </w:r>
      <w:r>
        <w:rPr>
          <w:spacing w:val="-2"/>
        </w:rPr>
        <w:t>№10/5</w:t>
      </w:r>
      <w:r>
        <w:rPr>
          <w:spacing w:val="-5"/>
        </w:rPr>
        <w:t xml:space="preserve"> </w:t>
      </w:r>
      <w:r>
        <w:rPr>
          <w:spacing w:val="-2"/>
        </w:rPr>
        <w:t>от</w:t>
      </w:r>
      <w:r>
        <w:rPr>
          <w:spacing w:val="-6"/>
        </w:rPr>
        <w:t xml:space="preserve"> </w:t>
      </w:r>
      <w:r>
        <w:rPr>
          <w:spacing w:val="-2"/>
        </w:rPr>
        <w:t>26.04.2013г.;</w:t>
      </w:r>
      <w:r>
        <w:rPr>
          <w:spacing w:val="25"/>
        </w:rPr>
        <w:t xml:space="preserve">  </w:t>
      </w:r>
      <w:r>
        <w:rPr>
          <w:spacing w:val="-2"/>
        </w:rPr>
        <w:t>Постановление</w:t>
      </w:r>
      <w:r>
        <w:rPr>
          <w:spacing w:val="-4"/>
        </w:rPr>
        <w:t xml:space="preserve"> </w:t>
      </w:r>
      <w:r>
        <w:rPr>
          <w:spacing w:val="-2"/>
        </w:rPr>
        <w:t>РСТ</w:t>
      </w:r>
      <w:r>
        <w:rPr>
          <w:spacing w:val="-6"/>
        </w:rPr>
        <w:t xml:space="preserve"> </w:t>
      </w:r>
      <w:r>
        <w:rPr>
          <w:spacing w:val="-2"/>
        </w:rPr>
        <w:t>Ростовской</w:t>
      </w:r>
      <w:r>
        <w:rPr>
          <w:spacing w:val="-4"/>
        </w:rPr>
        <w:t xml:space="preserve"> </w:t>
      </w:r>
      <w:r>
        <w:rPr>
          <w:spacing w:val="-2"/>
        </w:rPr>
        <w:t>области</w:t>
      </w:r>
      <w:r>
        <w:rPr>
          <w:spacing w:val="-4"/>
        </w:rPr>
        <w:t xml:space="preserve"> </w:t>
      </w:r>
      <w:r>
        <w:rPr>
          <w:spacing w:val="-2"/>
        </w:rPr>
        <w:t>№39/3</w:t>
      </w:r>
      <w:r>
        <w:rPr>
          <w:spacing w:val="-4"/>
        </w:rPr>
        <w:t xml:space="preserve"> </w:t>
      </w:r>
      <w:r>
        <w:rPr>
          <w:spacing w:val="-2"/>
        </w:rPr>
        <w:t>от</w:t>
      </w:r>
      <w:r>
        <w:rPr>
          <w:spacing w:val="-4"/>
        </w:rPr>
        <w:t xml:space="preserve"> </w:t>
      </w:r>
      <w:r>
        <w:rPr>
          <w:spacing w:val="-2"/>
        </w:rPr>
        <w:t>29.08.2019г.</w:t>
      </w:r>
    </w:p>
    <w:p w:rsidR="00267760" w:rsidRDefault="00267760">
      <w:pPr>
        <w:pStyle w:val="a3"/>
      </w:pPr>
    </w:p>
    <w:p w:rsidR="00267760" w:rsidRDefault="00267760">
      <w:pPr>
        <w:rPr>
          <w:sz w:val="24"/>
        </w:rPr>
        <w:sectPr w:rsidR="00267760">
          <w:pgSz w:w="16840" w:h="11910" w:orient="landscape"/>
          <w:pgMar w:top="1300" w:right="760" w:bottom="280" w:left="520" w:header="720" w:footer="720" w:gutter="0"/>
          <w:cols w:space="720"/>
        </w:sectPr>
      </w:pPr>
    </w:p>
    <w:p w:rsidR="00267760" w:rsidRPr="00430C86" w:rsidRDefault="00710A99" w:rsidP="00430C86">
      <w:pPr>
        <w:tabs>
          <w:tab w:val="left" w:pos="2264"/>
        </w:tabs>
        <w:ind w:firstLine="567"/>
        <w:jc w:val="center"/>
        <w:rPr>
          <w:b/>
          <w:sz w:val="24"/>
        </w:rPr>
      </w:pPr>
      <w:r w:rsidRPr="00430C86">
        <w:rPr>
          <w:b/>
          <w:w w:val="110"/>
          <w:sz w:val="24"/>
        </w:rPr>
        <w:lastRenderedPageBreak/>
        <w:t xml:space="preserve">4. </w:t>
      </w:r>
      <w:r w:rsidR="004317D9" w:rsidRPr="00430C86">
        <w:rPr>
          <w:b/>
          <w:w w:val="110"/>
          <w:sz w:val="24"/>
        </w:rPr>
        <w:t>Перечень</w:t>
      </w:r>
      <w:r w:rsidR="004317D9" w:rsidRPr="00430C86">
        <w:rPr>
          <w:b/>
          <w:spacing w:val="12"/>
          <w:w w:val="110"/>
          <w:sz w:val="24"/>
        </w:rPr>
        <w:t xml:space="preserve"> </w:t>
      </w:r>
      <w:r w:rsidR="004317D9" w:rsidRPr="00430C86">
        <w:rPr>
          <w:b/>
          <w:w w:val="110"/>
          <w:sz w:val="24"/>
        </w:rPr>
        <w:t>мероприятий</w:t>
      </w:r>
      <w:r w:rsidR="004317D9" w:rsidRPr="00430C86">
        <w:rPr>
          <w:b/>
          <w:spacing w:val="10"/>
          <w:w w:val="110"/>
          <w:sz w:val="24"/>
        </w:rPr>
        <w:t xml:space="preserve"> </w:t>
      </w:r>
      <w:r w:rsidR="004317D9" w:rsidRPr="00430C86">
        <w:rPr>
          <w:b/>
          <w:w w:val="110"/>
          <w:sz w:val="24"/>
        </w:rPr>
        <w:t>и</w:t>
      </w:r>
      <w:r w:rsidR="004317D9" w:rsidRPr="00430C86">
        <w:rPr>
          <w:b/>
          <w:spacing w:val="-10"/>
          <w:w w:val="110"/>
          <w:sz w:val="24"/>
        </w:rPr>
        <w:t xml:space="preserve"> </w:t>
      </w:r>
      <w:r w:rsidR="004317D9" w:rsidRPr="00430C86">
        <w:rPr>
          <w:b/>
          <w:w w:val="110"/>
          <w:sz w:val="24"/>
        </w:rPr>
        <w:t>целевых</w:t>
      </w:r>
      <w:r w:rsidR="004317D9" w:rsidRPr="00430C86">
        <w:rPr>
          <w:b/>
          <w:spacing w:val="11"/>
          <w:w w:val="110"/>
          <w:sz w:val="24"/>
        </w:rPr>
        <w:t xml:space="preserve"> </w:t>
      </w:r>
      <w:r w:rsidR="004317D9" w:rsidRPr="00430C86">
        <w:rPr>
          <w:b/>
          <w:spacing w:val="-2"/>
          <w:w w:val="110"/>
          <w:sz w:val="24"/>
        </w:rPr>
        <w:t>показателей</w:t>
      </w:r>
    </w:p>
    <w:p w:rsidR="00267760" w:rsidRPr="00710A99" w:rsidRDefault="004317D9" w:rsidP="006C1579">
      <w:pPr>
        <w:pStyle w:val="a6"/>
        <w:numPr>
          <w:ilvl w:val="1"/>
          <w:numId w:val="30"/>
        </w:numPr>
        <w:tabs>
          <w:tab w:val="left" w:pos="807"/>
          <w:tab w:val="left" w:pos="808"/>
        </w:tabs>
        <w:ind w:left="0" w:firstLine="567"/>
        <w:jc w:val="both"/>
        <w:rPr>
          <w:sz w:val="24"/>
        </w:rPr>
      </w:pPr>
      <w:r w:rsidRPr="00710A99">
        <w:rPr>
          <w:sz w:val="24"/>
        </w:rPr>
        <w:t>Мероприятия</w:t>
      </w:r>
      <w:r w:rsidRPr="00710A99">
        <w:rPr>
          <w:spacing w:val="-6"/>
          <w:sz w:val="24"/>
        </w:rPr>
        <w:t xml:space="preserve"> </w:t>
      </w:r>
      <w:r w:rsidRPr="00710A99">
        <w:rPr>
          <w:sz w:val="24"/>
        </w:rPr>
        <w:t>развития</w:t>
      </w:r>
      <w:r w:rsidRPr="00710A99">
        <w:rPr>
          <w:spacing w:val="-5"/>
          <w:sz w:val="24"/>
        </w:rPr>
        <w:t xml:space="preserve"> </w:t>
      </w:r>
      <w:r w:rsidRPr="00710A99">
        <w:rPr>
          <w:sz w:val="24"/>
        </w:rPr>
        <w:t>коммунальной</w:t>
      </w:r>
      <w:r w:rsidRPr="00710A99">
        <w:rPr>
          <w:spacing w:val="-5"/>
          <w:sz w:val="24"/>
        </w:rPr>
        <w:t xml:space="preserve"> </w:t>
      </w:r>
      <w:r w:rsidRPr="00710A99">
        <w:rPr>
          <w:sz w:val="24"/>
        </w:rPr>
        <w:t>инфраструктуры</w:t>
      </w:r>
      <w:r w:rsidRPr="00710A99">
        <w:rPr>
          <w:spacing w:val="-5"/>
          <w:sz w:val="24"/>
        </w:rPr>
        <w:t xml:space="preserve"> </w:t>
      </w:r>
      <w:r w:rsidRPr="00710A99">
        <w:rPr>
          <w:sz w:val="24"/>
        </w:rPr>
        <w:t>физически</w:t>
      </w:r>
      <w:r w:rsidRPr="00710A99">
        <w:rPr>
          <w:spacing w:val="-5"/>
          <w:sz w:val="24"/>
        </w:rPr>
        <w:t xml:space="preserve"> </w:t>
      </w:r>
      <w:r w:rsidRPr="00710A99">
        <w:rPr>
          <w:sz w:val="24"/>
        </w:rPr>
        <w:t>и</w:t>
      </w:r>
      <w:r w:rsidRPr="00710A99">
        <w:rPr>
          <w:spacing w:val="-6"/>
          <w:sz w:val="24"/>
        </w:rPr>
        <w:t xml:space="preserve"> </w:t>
      </w:r>
      <w:r w:rsidRPr="00710A99">
        <w:rPr>
          <w:sz w:val="24"/>
        </w:rPr>
        <w:t>морально</w:t>
      </w:r>
      <w:r w:rsidRPr="00710A99">
        <w:rPr>
          <w:spacing w:val="-5"/>
          <w:sz w:val="24"/>
        </w:rPr>
        <w:t xml:space="preserve"> </w:t>
      </w:r>
      <w:r w:rsidRPr="00710A99">
        <w:rPr>
          <w:sz w:val="24"/>
        </w:rPr>
        <w:t>устаревшая коммунальная инфраструктура не позволяет обеспечивать выполнение современных экологических требований и растущих требований к количеству и качеству поставляемых потребителям коммунальных ресурсов. Нормальное функционирование и социально- экономическое</w:t>
      </w:r>
      <w:r w:rsidRPr="00710A99">
        <w:rPr>
          <w:spacing w:val="40"/>
          <w:sz w:val="24"/>
        </w:rPr>
        <w:t xml:space="preserve"> </w:t>
      </w:r>
      <w:r w:rsidRPr="00710A99">
        <w:rPr>
          <w:sz w:val="24"/>
        </w:rPr>
        <w:t>развитие Зерноградского городского поселения.</w:t>
      </w:r>
    </w:p>
    <w:p w:rsidR="006C1579" w:rsidRDefault="006C1579">
      <w:pPr>
        <w:pStyle w:val="a3"/>
        <w:spacing w:before="8" w:line="290" w:lineRule="auto"/>
        <w:ind w:left="4056" w:hanging="3394"/>
      </w:pPr>
    </w:p>
    <w:p w:rsidR="00267760" w:rsidRDefault="004317D9">
      <w:pPr>
        <w:pStyle w:val="a3"/>
        <w:spacing w:before="8" w:line="290" w:lineRule="auto"/>
        <w:ind w:left="4056" w:hanging="3394"/>
      </w:pPr>
      <w:r>
        <w:t>Таблица</w:t>
      </w:r>
      <w:r>
        <w:rPr>
          <w:spacing w:val="-6"/>
        </w:rPr>
        <w:t xml:space="preserve"> </w:t>
      </w:r>
      <w:r>
        <w:t>№4.1.1</w:t>
      </w:r>
      <w:r>
        <w:rPr>
          <w:spacing w:val="-6"/>
        </w:rPr>
        <w:t xml:space="preserve"> </w:t>
      </w:r>
      <w:r>
        <w:rPr>
          <w:color w:val="131313"/>
        </w:rPr>
        <w:t>-</w:t>
      </w:r>
      <w:r>
        <w:rPr>
          <w:color w:val="131313"/>
          <w:spacing w:val="-5"/>
        </w:rPr>
        <w:t xml:space="preserve"> </w:t>
      </w:r>
      <w:r>
        <w:t>Мероприятия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сфере</w:t>
      </w:r>
      <w:r>
        <w:rPr>
          <w:spacing w:val="-5"/>
        </w:rPr>
        <w:t xml:space="preserve"> </w:t>
      </w:r>
      <w:r>
        <w:t>коммунальной</w:t>
      </w:r>
      <w:r>
        <w:rPr>
          <w:spacing w:val="-5"/>
        </w:rPr>
        <w:t xml:space="preserve"> </w:t>
      </w:r>
      <w:r>
        <w:t>инфраструктуры</w:t>
      </w:r>
      <w:r>
        <w:rPr>
          <w:spacing w:val="-5"/>
        </w:rPr>
        <w:t xml:space="preserve"> </w:t>
      </w:r>
      <w:r>
        <w:t>Зерноградского городского поселения</w:t>
      </w:r>
    </w:p>
    <w:tbl>
      <w:tblPr>
        <w:tblStyle w:val="TableNormal"/>
        <w:tblW w:w="0" w:type="auto"/>
        <w:tblInd w:w="321" w:type="dxa"/>
        <w:tblBorders>
          <w:top w:val="single" w:sz="6" w:space="0" w:color="1F1F1F"/>
          <w:left w:val="single" w:sz="6" w:space="0" w:color="1F1F1F"/>
          <w:bottom w:val="single" w:sz="6" w:space="0" w:color="1F1F1F"/>
          <w:right w:val="single" w:sz="6" w:space="0" w:color="1F1F1F"/>
          <w:insideH w:val="single" w:sz="6" w:space="0" w:color="1F1F1F"/>
          <w:insideV w:val="single" w:sz="6" w:space="0" w:color="1F1F1F"/>
        </w:tblBorders>
        <w:tblLayout w:type="fixed"/>
        <w:tblLook w:val="01E0"/>
      </w:tblPr>
      <w:tblGrid>
        <w:gridCol w:w="9"/>
        <w:gridCol w:w="854"/>
        <w:gridCol w:w="11"/>
        <w:gridCol w:w="6305"/>
        <w:gridCol w:w="139"/>
        <w:gridCol w:w="2495"/>
        <w:gridCol w:w="18"/>
      </w:tblGrid>
      <w:tr w:rsidR="00267760" w:rsidRPr="00DC25C8" w:rsidTr="006E537B">
        <w:trPr>
          <w:gridBefore w:val="1"/>
          <w:gridAfter w:val="1"/>
          <w:wBefore w:w="9" w:type="dxa"/>
          <w:wAfter w:w="18" w:type="dxa"/>
          <w:trHeight w:val="631"/>
        </w:trPr>
        <w:tc>
          <w:tcPr>
            <w:tcW w:w="854" w:type="dxa"/>
          </w:tcPr>
          <w:p w:rsidR="00267760" w:rsidRPr="00DC25C8" w:rsidRDefault="004317D9">
            <w:pPr>
              <w:pStyle w:val="TableParagraph"/>
              <w:spacing w:line="178" w:lineRule="exact"/>
              <w:ind w:left="147" w:right="127"/>
              <w:jc w:val="center"/>
              <w:rPr>
                <w:b/>
                <w:sz w:val="24"/>
                <w:szCs w:val="24"/>
              </w:rPr>
            </w:pPr>
            <w:r w:rsidRPr="00DC25C8">
              <w:rPr>
                <w:b/>
                <w:w w:val="80"/>
                <w:sz w:val="24"/>
                <w:szCs w:val="24"/>
              </w:rPr>
              <w:t>№</w:t>
            </w:r>
            <w:r w:rsidRPr="00DC25C8">
              <w:rPr>
                <w:b/>
                <w:spacing w:val="-10"/>
                <w:w w:val="80"/>
                <w:sz w:val="24"/>
                <w:szCs w:val="24"/>
              </w:rPr>
              <w:t xml:space="preserve"> </w:t>
            </w:r>
            <w:proofErr w:type="gramStart"/>
            <w:r w:rsidRPr="00DC25C8">
              <w:rPr>
                <w:b/>
                <w:spacing w:val="-5"/>
                <w:w w:val="90"/>
                <w:sz w:val="24"/>
                <w:szCs w:val="24"/>
              </w:rPr>
              <w:t>п</w:t>
            </w:r>
            <w:proofErr w:type="gramEnd"/>
            <w:r w:rsidRPr="00DC25C8">
              <w:rPr>
                <w:b/>
                <w:spacing w:val="-5"/>
                <w:w w:val="90"/>
                <w:sz w:val="24"/>
                <w:szCs w:val="24"/>
              </w:rPr>
              <w:t>/п</w:t>
            </w:r>
          </w:p>
        </w:tc>
        <w:tc>
          <w:tcPr>
            <w:tcW w:w="6316" w:type="dxa"/>
            <w:gridSpan w:val="2"/>
          </w:tcPr>
          <w:p w:rsidR="00267760" w:rsidRPr="00DC25C8" w:rsidRDefault="004317D9">
            <w:pPr>
              <w:pStyle w:val="TableParagraph"/>
              <w:spacing w:before="119"/>
              <w:ind w:left="1600"/>
              <w:rPr>
                <w:b/>
                <w:sz w:val="24"/>
                <w:szCs w:val="24"/>
              </w:rPr>
            </w:pPr>
            <w:r w:rsidRPr="00DC25C8">
              <w:rPr>
                <w:b/>
                <w:sz w:val="24"/>
                <w:szCs w:val="24"/>
              </w:rPr>
              <w:t>Наименование</w:t>
            </w:r>
            <w:r w:rsidRPr="00DC25C8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C25C8">
              <w:rPr>
                <w:b/>
                <w:spacing w:val="-2"/>
                <w:sz w:val="24"/>
                <w:szCs w:val="24"/>
              </w:rPr>
              <w:t>мероприятия</w:t>
            </w:r>
          </w:p>
        </w:tc>
        <w:tc>
          <w:tcPr>
            <w:tcW w:w="2634" w:type="dxa"/>
            <w:gridSpan w:val="2"/>
          </w:tcPr>
          <w:p w:rsidR="00267760" w:rsidRPr="00DC25C8" w:rsidRDefault="004317D9">
            <w:pPr>
              <w:pStyle w:val="TableParagraph"/>
              <w:spacing w:before="126"/>
              <w:ind w:left="317" w:right="303"/>
              <w:jc w:val="center"/>
              <w:rPr>
                <w:b/>
                <w:sz w:val="24"/>
                <w:szCs w:val="24"/>
              </w:rPr>
            </w:pPr>
            <w:r w:rsidRPr="00DC25C8">
              <w:rPr>
                <w:b/>
                <w:w w:val="105"/>
                <w:sz w:val="24"/>
                <w:szCs w:val="24"/>
              </w:rPr>
              <w:t>Срок</w:t>
            </w:r>
            <w:r w:rsidRPr="00DC25C8">
              <w:rPr>
                <w:b/>
                <w:spacing w:val="-5"/>
                <w:w w:val="105"/>
                <w:sz w:val="24"/>
                <w:szCs w:val="24"/>
              </w:rPr>
              <w:t xml:space="preserve"> </w:t>
            </w:r>
            <w:r w:rsidRPr="00DC25C8">
              <w:rPr>
                <w:b/>
                <w:spacing w:val="-2"/>
                <w:w w:val="105"/>
                <w:sz w:val="24"/>
                <w:szCs w:val="24"/>
              </w:rPr>
              <w:t>реализации</w:t>
            </w:r>
          </w:p>
        </w:tc>
      </w:tr>
      <w:tr w:rsidR="00267760" w:rsidRPr="00DC25C8" w:rsidTr="006E537B">
        <w:trPr>
          <w:gridBefore w:val="1"/>
          <w:gridAfter w:val="1"/>
          <w:wBefore w:w="9" w:type="dxa"/>
          <w:wAfter w:w="18" w:type="dxa"/>
          <w:trHeight w:val="296"/>
        </w:trPr>
        <w:tc>
          <w:tcPr>
            <w:tcW w:w="9804" w:type="dxa"/>
            <w:gridSpan w:val="5"/>
          </w:tcPr>
          <w:p w:rsidR="00267760" w:rsidRPr="00DC25C8" w:rsidRDefault="004317D9">
            <w:pPr>
              <w:pStyle w:val="TableParagraph"/>
              <w:ind w:left="3764" w:right="3748"/>
              <w:jc w:val="center"/>
              <w:rPr>
                <w:b/>
                <w:sz w:val="24"/>
                <w:szCs w:val="24"/>
              </w:rPr>
            </w:pPr>
            <w:r w:rsidRPr="00DC25C8">
              <w:rPr>
                <w:b/>
                <w:spacing w:val="-2"/>
                <w:w w:val="110"/>
                <w:sz w:val="24"/>
                <w:szCs w:val="24"/>
              </w:rPr>
              <w:t>Электроснабжение</w:t>
            </w:r>
          </w:p>
        </w:tc>
      </w:tr>
      <w:tr w:rsidR="00267760" w:rsidRPr="00DC25C8" w:rsidTr="006E537B">
        <w:trPr>
          <w:gridBefore w:val="1"/>
          <w:gridAfter w:val="1"/>
          <w:wBefore w:w="9" w:type="dxa"/>
          <w:wAfter w:w="18" w:type="dxa"/>
          <w:trHeight w:val="608"/>
        </w:trPr>
        <w:tc>
          <w:tcPr>
            <w:tcW w:w="854" w:type="dxa"/>
          </w:tcPr>
          <w:p w:rsidR="00267760" w:rsidRPr="00DC25C8" w:rsidRDefault="004317D9">
            <w:pPr>
              <w:pStyle w:val="TableParagraph"/>
              <w:spacing w:before="102"/>
              <w:ind w:left="25"/>
              <w:jc w:val="center"/>
              <w:rPr>
                <w:sz w:val="24"/>
                <w:szCs w:val="24"/>
              </w:rPr>
            </w:pPr>
            <w:r w:rsidRPr="00DC25C8">
              <w:rPr>
                <w:color w:val="4B4B4B"/>
                <w:sz w:val="24"/>
                <w:szCs w:val="24"/>
              </w:rPr>
              <w:t>1</w:t>
            </w:r>
          </w:p>
        </w:tc>
        <w:tc>
          <w:tcPr>
            <w:tcW w:w="6316" w:type="dxa"/>
            <w:gridSpan w:val="2"/>
          </w:tcPr>
          <w:p w:rsidR="00267760" w:rsidRPr="00DC25C8" w:rsidRDefault="00C858B8" w:rsidP="00E111A5">
            <w:pPr>
              <w:snapToGrid w:val="0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Строительство</w:t>
            </w:r>
            <w:r w:rsidR="00E111A5" w:rsidRPr="00DC25C8">
              <w:rPr>
                <w:sz w:val="24"/>
                <w:szCs w:val="24"/>
              </w:rPr>
              <w:t xml:space="preserve">  линий уличного освещения   в г. Зернограде, по ул. </w:t>
            </w:r>
            <w:proofErr w:type="gramStart"/>
            <w:r w:rsidR="00E111A5" w:rsidRPr="00DC25C8">
              <w:rPr>
                <w:sz w:val="24"/>
                <w:szCs w:val="24"/>
              </w:rPr>
              <w:t>Новгородская</w:t>
            </w:r>
            <w:proofErr w:type="gramEnd"/>
            <w:r w:rsidR="00E111A5" w:rsidRPr="00DC25C8">
              <w:rPr>
                <w:sz w:val="24"/>
                <w:szCs w:val="24"/>
              </w:rPr>
              <w:t xml:space="preserve"> (582м) </w:t>
            </w:r>
          </w:p>
        </w:tc>
        <w:tc>
          <w:tcPr>
            <w:tcW w:w="2634" w:type="dxa"/>
            <w:gridSpan w:val="2"/>
          </w:tcPr>
          <w:p w:rsidR="00267760" w:rsidRPr="00DC25C8" w:rsidRDefault="00E111A5" w:rsidP="00E111A5">
            <w:pPr>
              <w:pStyle w:val="TableParagraph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2025-2027</w:t>
            </w:r>
          </w:p>
        </w:tc>
      </w:tr>
      <w:tr w:rsidR="00E111A5" w:rsidRPr="00DC25C8" w:rsidTr="006E537B">
        <w:trPr>
          <w:gridBefore w:val="1"/>
          <w:gridAfter w:val="1"/>
          <w:wBefore w:w="9" w:type="dxa"/>
          <w:wAfter w:w="18" w:type="dxa"/>
          <w:trHeight w:val="608"/>
        </w:trPr>
        <w:tc>
          <w:tcPr>
            <w:tcW w:w="854" w:type="dxa"/>
          </w:tcPr>
          <w:p w:rsidR="00E111A5" w:rsidRPr="00DC25C8" w:rsidRDefault="00E111A5">
            <w:pPr>
              <w:pStyle w:val="TableParagraph"/>
              <w:spacing w:before="102"/>
              <w:ind w:left="25"/>
              <w:jc w:val="center"/>
              <w:rPr>
                <w:color w:val="4B4B4B"/>
                <w:sz w:val="24"/>
                <w:szCs w:val="24"/>
              </w:rPr>
            </w:pPr>
          </w:p>
        </w:tc>
        <w:tc>
          <w:tcPr>
            <w:tcW w:w="6316" w:type="dxa"/>
            <w:gridSpan w:val="2"/>
          </w:tcPr>
          <w:p w:rsidR="00E111A5" w:rsidRPr="00DC25C8" w:rsidRDefault="00E111A5" w:rsidP="00E111A5">
            <w:pPr>
              <w:snapToGrid w:val="0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 xml:space="preserve">Строительство  линий уличного освещения   в г. Зернограде, по пер. </w:t>
            </w:r>
            <w:proofErr w:type="gramStart"/>
            <w:r w:rsidRPr="00DC25C8">
              <w:rPr>
                <w:sz w:val="24"/>
                <w:szCs w:val="24"/>
              </w:rPr>
              <w:t>Ярославский</w:t>
            </w:r>
            <w:proofErr w:type="gramEnd"/>
            <w:r w:rsidR="00FE2189" w:rsidRPr="00DC25C8">
              <w:rPr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(343м)</w:t>
            </w:r>
          </w:p>
        </w:tc>
        <w:tc>
          <w:tcPr>
            <w:tcW w:w="2634" w:type="dxa"/>
            <w:gridSpan w:val="2"/>
          </w:tcPr>
          <w:p w:rsidR="00E111A5" w:rsidRPr="00DC25C8" w:rsidRDefault="00E111A5" w:rsidP="00E111A5">
            <w:pPr>
              <w:pStyle w:val="TableParagraph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2025-2027</w:t>
            </w:r>
          </w:p>
        </w:tc>
      </w:tr>
      <w:tr w:rsidR="00E111A5" w:rsidRPr="00DC25C8" w:rsidTr="006E537B">
        <w:trPr>
          <w:gridBefore w:val="1"/>
          <w:gridAfter w:val="1"/>
          <w:wBefore w:w="9" w:type="dxa"/>
          <w:wAfter w:w="18" w:type="dxa"/>
          <w:trHeight w:val="608"/>
        </w:trPr>
        <w:tc>
          <w:tcPr>
            <w:tcW w:w="854" w:type="dxa"/>
          </w:tcPr>
          <w:p w:rsidR="00E111A5" w:rsidRPr="00DC25C8" w:rsidRDefault="00E111A5">
            <w:pPr>
              <w:pStyle w:val="TableParagraph"/>
              <w:spacing w:before="102"/>
              <w:ind w:left="25"/>
              <w:jc w:val="center"/>
              <w:rPr>
                <w:color w:val="4B4B4B"/>
                <w:sz w:val="24"/>
                <w:szCs w:val="24"/>
              </w:rPr>
            </w:pPr>
          </w:p>
        </w:tc>
        <w:tc>
          <w:tcPr>
            <w:tcW w:w="6316" w:type="dxa"/>
            <w:gridSpan w:val="2"/>
          </w:tcPr>
          <w:p w:rsidR="00E111A5" w:rsidRPr="00DC25C8" w:rsidRDefault="00E111A5" w:rsidP="00E111A5">
            <w:pPr>
              <w:snapToGrid w:val="0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 xml:space="preserve">Строительство  линий уличного освещения   в г. Зернограде, по ул. </w:t>
            </w:r>
            <w:proofErr w:type="spellStart"/>
            <w:r w:rsidRPr="00DC25C8">
              <w:rPr>
                <w:sz w:val="24"/>
                <w:szCs w:val="24"/>
              </w:rPr>
              <w:t>Аксайская</w:t>
            </w:r>
            <w:proofErr w:type="spellEnd"/>
            <w:r w:rsidRPr="00DC25C8">
              <w:rPr>
                <w:sz w:val="24"/>
                <w:szCs w:val="24"/>
              </w:rPr>
              <w:t xml:space="preserve"> (427м)</w:t>
            </w:r>
          </w:p>
        </w:tc>
        <w:tc>
          <w:tcPr>
            <w:tcW w:w="2634" w:type="dxa"/>
            <w:gridSpan w:val="2"/>
          </w:tcPr>
          <w:p w:rsidR="00E111A5" w:rsidRPr="00DC25C8" w:rsidRDefault="00E111A5" w:rsidP="00E111A5">
            <w:pPr>
              <w:pStyle w:val="TableParagraph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2025-2027</w:t>
            </w:r>
          </w:p>
        </w:tc>
      </w:tr>
      <w:tr w:rsidR="00E111A5" w:rsidRPr="00DC25C8" w:rsidTr="006E537B">
        <w:trPr>
          <w:gridBefore w:val="1"/>
          <w:gridAfter w:val="1"/>
          <w:wBefore w:w="9" w:type="dxa"/>
          <w:wAfter w:w="18" w:type="dxa"/>
          <w:trHeight w:val="608"/>
        </w:trPr>
        <w:tc>
          <w:tcPr>
            <w:tcW w:w="854" w:type="dxa"/>
          </w:tcPr>
          <w:p w:rsidR="00E111A5" w:rsidRPr="00DC25C8" w:rsidRDefault="00E111A5">
            <w:pPr>
              <w:pStyle w:val="TableParagraph"/>
              <w:spacing w:before="102"/>
              <w:ind w:left="25"/>
              <w:jc w:val="center"/>
              <w:rPr>
                <w:color w:val="4B4B4B"/>
                <w:sz w:val="24"/>
                <w:szCs w:val="24"/>
              </w:rPr>
            </w:pPr>
          </w:p>
        </w:tc>
        <w:tc>
          <w:tcPr>
            <w:tcW w:w="6316" w:type="dxa"/>
            <w:gridSpan w:val="2"/>
          </w:tcPr>
          <w:p w:rsidR="00E111A5" w:rsidRPr="00DC25C8" w:rsidRDefault="00E111A5" w:rsidP="00E111A5">
            <w:pPr>
              <w:snapToGrid w:val="0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 xml:space="preserve">Строительство  линий уличного освещения   в г. Зернограде, по ул. </w:t>
            </w:r>
            <w:proofErr w:type="gramStart"/>
            <w:r w:rsidRPr="00DC25C8">
              <w:rPr>
                <w:sz w:val="24"/>
                <w:szCs w:val="24"/>
              </w:rPr>
              <w:t>Фруктовая</w:t>
            </w:r>
            <w:proofErr w:type="gramEnd"/>
            <w:r w:rsidRPr="00DC25C8">
              <w:rPr>
                <w:sz w:val="24"/>
                <w:szCs w:val="24"/>
              </w:rPr>
              <w:t xml:space="preserve"> (453м)</w:t>
            </w:r>
          </w:p>
        </w:tc>
        <w:tc>
          <w:tcPr>
            <w:tcW w:w="2634" w:type="dxa"/>
            <w:gridSpan w:val="2"/>
          </w:tcPr>
          <w:p w:rsidR="00E111A5" w:rsidRPr="00DC25C8" w:rsidRDefault="00E111A5" w:rsidP="00E111A5">
            <w:pPr>
              <w:pStyle w:val="TableParagraph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2025-2027</w:t>
            </w:r>
          </w:p>
        </w:tc>
      </w:tr>
      <w:tr w:rsidR="00E111A5" w:rsidRPr="00DC25C8" w:rsidTr="006E537B">
        <w:trPr>
          <w:gridBefore w:val="1"/>
          <w:gridAfter w:val="1"/>
          <w:wBefore w:w="9" w:type="dxa"/>
          <w:wAfter w:w="18" w:type="dxa"/>
          <w:trHeight w:val="608"/>
        </w:trPr>
        <w:tc>
          <w:tcPr>
            <w:tcW w:w="854" w:type="dxa"/>
          </w:tcPr>
          <w:p w:rsidR="00E111A5" w:rsidRPr="00DC25C8" w:rsidRDefault="00E111A5">
            <w:pPr>
              <w:pStyle w:val="TableParagraph"/>
              <w:spacing w:before="102"/>
              <w:ind w:left="25"/>
              <w:jc w:val="center"/>
              <w:rPr>
                <w:color w:val="4B4B4B"/>
                <w:sz w:val="24"/>
                <w:szCs w:val="24"/>
              </w:rPr>
            </w:pPr>
          </w:p>
        </w:tc>
        <w:tc>
          <w:tcPr>
            <w:tcW w:w="6316" w:type="dxa"/>
            <w:gridSpan w:val="2"/>
          </w:tcPr>
          <w:p w:rsidR="00E111A5" w:rsidRPr="00DC25C8" w:rsidRDefault="00E111A5" w:rsidP="00E111A5">
            <w:pPr>
              <w:snapToGrid w:val="0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 xml:space="preserve">Строительство  линий уличного освещения   в г. Зернограде, по ул. по ул. </w:t>
            </w:r>
            <w:proofErr w:type="gramStart"/>
            <w:r w:rsidRPr="00DC25C8">
              <w:rPr>
                <w:sz w:val="24"/>
                <w:szCs w:val="24"/>
              </w:rPr>
              <w:t>Липовая</w:t>
            </w:r>
            <w:proofErr w:type="gramEnd"/>
            <w:r w:rsidRPr="00DC25C8">
              <w:rPr>
                <w:sz w:val="24"/>
                <w:szCs w:val="24"/>
              </w:rPr>
              <w:t xml:space="preserve"> (530м)</w:t>
            </w:r>
          </w:p>
        </w:tc>
        <w:tc>
          <w:tcPr>
            <w:tcW w:w="2634" w:type="dxa"/>
            <w:gridSpan w:val="2"/>
          </w:tcPr>
          <w:p w:rsidR="00E111A5" w:rsidRPr="00DC25C8" w:rsidRDefault="00E111A5" w:rsidP="00E111A5">
            <w:pPr>
              <w:pStyle w:val="TableParagraph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2025-2027</w:t>
            </w:r>
          </w:p>
        </w:tc>
      </w:tr>
      <w:tr w:rsidR="00267760" w:rsidRPr="00DC25C8" w:rsidTr="006E537B">
        <w:trPr>
          <w:gridBefore w:val="1"/>
          <w:gridAfter w:val="1"/>
          <w:wBefore w:w="9" w:type="dxa"/>
          <w:wAfter w:w="18" w:type="dxa"/>
          <w:trHeight w:val="295"/>
        </w:trPr>
        <w:tc>
          <w:tcPr>
            <w:tcW w:w="9804" w:type="dxa"/>
            <w:gridSpan w:val="5"/>
          </w:tcPr>
          <w:p w:rsidR="00267760" w:rsidRPr="00DC25C8" w:rsidRDefault="004317D9">
            <w:pPr>
              <w:pStyle w:val="TableParagraph"/>
              <w:ind w:left="3764" w:right="3748"/>
              <w:jc w:val="center"/>
              <w:rPr>
                <w:b/>
                <w:sz w:val="24"/>
                <w:szCs w:val="24"/>
              </w:rPr>
            </w:pPr>
            <w:r w:rsidRPr="00DC25C8">
              <w:rPr>
                <w:b/>
                <w:spacing w:val="-2"/>
                <w:sz w:val="24"/>
                <w:szCs w:val="24"/>
              </w:rPr>
              <w:t>Водоснабжение</w:t>
            </w:r>
          </w:p>
        </w:tc>
      </w:tr>
      <w:tr w:rsidR="00267760" w:rsidRPr="00DC25C8" w:rsidTr="006E537B">
        <w:trPr>
          <w:gridBefore w:val="1"/>
          <w:gridAfter w:val="1"/>
          <w:wBefore w:w="9" w:type="dxa"/>
          <w:wAfter w:w="18" w:type="dxa"/>
          <w:trHeight w:val="642"/>
        </w:trPr>
        <w:tc>
          <w:tcPr>
            <w:tcW w:w="854" w:type="dxa"/>
          </w:tcPr>
          <w:p w:rsidR="00267760" w:rsidRPr="00DC25C8" w:rsidRDefault="00267760">
            <w:pPr>
              <w:pStyle w:val="TableParagraph"/>
              <w:spacing w:before="4" w:after="1"/>
              <w:rPr>
                <w:sz w:val="24"/>
                <w:szCs w:val="24"/>
              </w:rPr>
            </w:pPr>
          </w:p>
          <w:p w:rsidR="00267760" w:rsidRPr="00DC25C8" w:rsidRDefault="004317D9">
            <w:pPr>
              <w:pStyle w:val="TableParagraph"/>
              <w:spacing w:line="158" w:lineRule="exact"/>
              <w:ind w:left="395"/>
              <w:rPr>
                <w:sz w:val="24"/>
                <w:szCs w:val="24"/>
              </w:rPr>
            </w:pPr>
            <w:r w:rsidRPr="00DC25C8">
              <w:rPr>
                <w:noProof/>
                <w:position w:val="-2"/>
                <w:sz w:val="24"/>
                <w:szCs w:val="24"/>
                <w:lang w:eastAsia="ru-RU"/>
              </w:rPr>
              <w:drawing>
                <wp:inline distT="0" distB="0" distL="0" distR="0">
                  <wp:extent cx="41147" cy="100584"/>
                  <wp:effectExtent l="0" t="0" r="0" b="0"/>
                  <wp:docPr id="7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4.png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147" cy="1005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6" w:type="dxa"/>
            <w:gridSpan w:val="2"/>
          </w:tcPr>
          <w:p w:rsidR="00267760" w:rsidRPr="00DC25C8" w:rsidRDefault="004317D9">
            <w:pPr>
              <w:pStyle w:val="TableParagraph"/>
              <w:spacing w:before="41"/>
              <w:ind w:left="7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Замена</w:t>
            </w:r>
            <w:r w:rsidRPr="00DC25C8">
              <w:rPr>
                <w:spacing w:val="-3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насосных</w:t>
            </w:r>
            <w:r w:rsidRPr="00DC25C8">
              <w:rPr>
                <w:spacing w:val="-2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агрегатов</w:t>
            </w:r>
            <w:r w:rsidRPr="00DC25C8">
              <w:rPr>
                <w:spacing w:val="-3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на</w:t>
            </w:r>
            <w:r w:rsidRPr="00DC25C8">
              <w:rPr>
                <w:spacing w:val="-3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насосных</w:t>
            </w:r>
            <w:r w:rsidRPr="00DC25C8">
              <w:rPr>
                <w:spacing w:val="-3"/>
                <w:sz w:val="24"/>
                <w:szCs w:val="24"/>
              </w:rPr>
              <w:t xml:space="preserve"> </w:t>
            </w:r>
            <w:r w:rsidRPr="00DC25C8">
              <w:rPr>
                <w:spacing w:val="-2"/>
                <w:sz w:val="24"/>
                <w:szCs w:val="24"/>
              </w:rPr>
              <w:t>станциях</w:t>
            </w:r>
          </w:p>
        </w:tc>
        <w:tc>
          <w:tcPr>
            <w:tcW w:w="2634" w:type="dxa"/>
            <w:gridSpan w:val="2"/>
          </w:tcPr>
          <w:p w:rsidR="00267760" w:rsidRPr="00DC25C8" w:rsidRDefault="004317D9">
            <w:pPr>
              <w:pStyle w:val="TableParagraph"/>
              <w:spacing w:before="123"/>
              <w:ind w:left="317" w:right="302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2024-</w:t>
            </w:r>
            <w:r w:rsidRPr="00DC25C8">
              <w:rPr>
                <w:spacing w:val="-4"/>
                <w:sz w:val="24"/>
                <w:szCs w:val="24"/>
              </w:rPr>
              <w:t>2025</w:t>
            </w:r>
          </w:p>
        </w:tc>
      </w:tr>
      <w:tr w:rsidR="00267760" w:rsidRPr="00DC25C8" w:rsidTr="006E537B">
        <w:trPr>
          <w:gridBefore w:val="1"/>
          <w:gridAfter w:val="1"/>
          <w:wBefore w:w="9" w:type="dxa"/>
          <w:wAfter w:w="18" w:type="dxa"/>
          <w:trHeight w:val="607"/>
        </w:trPr>
        <w:tc>
          <w:tcPr>
            <w:tcW w:w="854" w:type="dxa"/>
          </w:tcPr>
          <w:p w:rsidR="00267760" w:rsidRPr="00DC25C8" w:rsidRDefault="004317D9">
            <w:pPr>
              <w:pStyle w:val="TableParagraph"/>
              <w:spacing w:before="99"/>
              <w:ind w:left="36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</w:t>
            </w:r>
          </w:p>
        </w:tc>
        <w:tc>
          <w:tcPr>
            <w:tcW w:w="6316" w:type="dxa"/>
            <w:gridSpan w:val="2"/>
          </w:tcPr>
          <w:p w:rsidR="00267760" w:rsidRPr="00DC25C8" w:rsidRDefault="004317D9">
            <w:pPr>
              <w:pStyle w:val="TableParagraph"/>
              <w:spacing w:before="41"/>
              <w:ind w:left="7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Замена</w:t>
            </w:r>
            <w:r w:rsidRPr="00DC25C8">
              <w:rPr>
                <w:spacing w:val="-6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глубинных</w:t>
            </w:r>
            <w:r w:rsidRPr="00DC25C8">
              <w:rPr>
                <w:spacing w:val="-5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насосов</w:t>
            </w:r>
            <w:r w:rsidRPr="00DC25C8">
              <w:rPr>
                <w:spacing w:val="-4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на</w:t>
            </w:r>
            <w:r w:rsidRPr="00DC25C8">
              <w:rPr>
                <w:spacing w:val="-5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артезианских</w:t>
            </w:r>
            <w:r w:rsidRPr="00DC25C8">
              <w:rPr>
                <w:spacing w:val="-3"/>
                <w:sz w:val="24"/>
                <w:szCs w:val="24"/>
              </w:rPr>
              <w:t xml:space="preserve"> </w:t>
            </w:r>
            <w:r w:rsidRPr="00DC25C8">
              <w:rPr>
                <w:spacing w:val="-2"/>
                <w:sz w:val="24"/>
                <w:szCs w:val="24"/>
              </w:rPr>
              <w:t>скважинах</w:t>
            </w:r>
          </w:p>
        </w:tc>
        <w:tc>
          <w:tcPr>
            <w:tcW w:w="2634" w:type="dxa"/>
            <w:gridSpan w:val="2"/>
          </w:tcPr>
          <w:p w:rsidR="00267760" w:rsidRPr="00DC25C8" w:rsidRDefault="004317D9">
            <w:pPr>
              <w:pStyle w:val="TableParagraph"/>
              <w:spacing w:before="107"/>
              <w:ind w:left="317" w:right="302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2024-</w:t>
            </w:r>
            <w:r w:rsidRPr="00DC25C8">
              <w:rPr>
                <w:spacing w:val="-4"/>
                <w:sz w:val="24"/>
                <w:szCs w:val="24"/>
              </w:rPr>
              <w:t>2025</w:t>
            </w:r>
          </w:p>
        </w:tc>
      </w:tr>
      <w:tr w:rsidR="00267760" w:rsidRPr="00DC25C8" w:rsidTr="006E537B">
        <w:trPr>
          <w:gridBefore w:val="1"/>
          <w:gridAfter w:val="1"/>
          <w:wBefore w:w="9" w:type="dxa"/>
          <w:wAfter w:w="18" w:type="dxa"/>
          <w:trHeight w:val="604"/>
        </w:trPr>
        <w:tc>
          <w:tcPr>
            <w:tcW w:w="854" w:type="dxa"/>
          </w:tcPr>
          <w:p w:rsidR="00267760" w:rsidRPr="00DC25C8" w:rsidRDefault="00267760">
            <w:pPr>
              <w:pStyle w:val="TableParagraph"/>
              <w:spacing w:before="6" w:after="1"/>
              <w:rPr>
                <w:sz w:val="24"/>
                <w:szCs w:val="24"/>
              </w:rPr>
            </w:pPr>
          </w:p>
          <w:p w:rsidR="00267760" w:rsidRPr="00DC25C8" w:rsidRDefault="004317D9">
            <w:pPr>
              <w:pStyle w:val="TableParagraph"/>
              <w:spacing w:line="158" w:lineRule="exact"/>
              <w:ind w:left="384"/>
              <w:rPr>
                <w:sz w:val="24"/>
                <w:szCs w:val="24"/>
              </w:rPr>
            </w:pPr>
            <w:r w:rsidRPr="00DC25C8">
              <w:rPr>
                <w:noProof/>
                <w:position w:val="-2"/>
                <w:sz w:val="24"/>
                <w:szCs w:val="24"/>
                <w:lang w:eastAsia="ru-RU"/>
              </w:rPr>
              <w:drawing>
                <wp:inline distT="0" distB="0" distL="0" distR="0">
                  <wp:extent cx="54864" cy="100584"/>
                  <wp:effectExtent l="0" t="0" r="0" b="0"/>
                  <wp:docPr id="9" name="image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5.png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864" cy="1005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6" w:type="dxa"/>
            <w:gridSpan w:val="2"/>
          </w:tcPr>
          <w:p w:rsidR="00267760" w:rsidRPr="00DC25C8" w:rsidRDefault="004317D9">
            <w:pPr>
              <w:pStyle w:val="TableParagraph"/>
              <w:spacing w:before="33"/>
              <w:ind w:left="7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Ремонт</w:t>
            </w:r>
            <w:r w:rsidRPr="00DC25C8">
              <w:rPr>
                <w:spacing w:val="-7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башен</w:t>
            </w:r>
            <w:r w:rsidRPr="00DC25C8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DC25C8">
              <w:rPr>
                <w:sz w:val="24"/>
                <w:szCs w:val="24"/>
              </w:rPr>
              <w:t>Рожновского</w:t>
            </w:r>
            <w:proofErr w:type="spellEnd"/>
            <w:r w:rsidRPr="00DC25C8">
              <w:rPr>
                <w:spacing w:val="-5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на</w:t>
            </w:r>
            <w:r w:rsidRPr="00DC25C8">
              <w:rPr>
                <w:spacing w:val="-4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артезианских</w:t>
            </w:r>
            <w:r w:rsidRPr="00DC25C8">
              <w:rPr>
                <w:spacing w:val="-3"/>
                <w:sz w:val="24"/>
                <w:szCs w:val="24"/>
              </w:rPr>
              <w:t xml:space="preserve"> </w:t>
            </w:r>
            <w:r w:rsidRPr="00DC25C8">
              <w:rPr>
                <w:spacing w:val="-2"/>
                <w:sz w:val="24"/>
                <w:szCs w:val="24"/>
              </w:rPr>
              <w:t>скважинах</w:t>
            </w:r>
          </w:p>
        </w:tc>
        <w:tc>
          <w:tcPr>
            <w:tcW w:w="2634" w:type="dxa"/>
            <w:gridSpan w:val="2"/>
          </w:tcPr>
          <w:p w:rsidR="00267760" w:rsidRPr="00DC25C8" w:rsidRDefault="004317D9">
            <w:pPr>
              <w:pStyle w:val="TableParagraph"/>
              <w:spacing w:before="102"/>
              <w:ind w:left="317" w:right="302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2024-</w:t>
            </w:r>
            <w:r w:rsidRPr="00DC25C8">
              <w:rPr>
                <w:spacing w:val="-4"/>
                <w:sz w:val="24"/>
                <w:szCs w:val="24"/>
              </w:rPr>
              <w:t>2025</w:t>
            </w:r>
          </w:p>
        </w:tc>
      </w:tr>
      <w:tr w:rsidR="00267760" w:rsidRPr="00DC25C8" w:rsidTr="006E537B">
        <w:trPr>
          <w:gridBefore w:val="1"/>
          <w:gridAfter w:val="1"/>
          <w:wBefore w:w="9" w:type="dxa"/>
          <w:wAfter w:w="18" w:type="dxa"/>
          <w:trHeight w:val="612"/>
        </w:trPr>
        <w:tc>
          <w:tcPr>
            <w:tcW w:w="854" w:type="dxa"/>
          </w:tcPr>
          <w:p w:rsidR="00267760" w:rsidRPr="00DC25C8" w:rsidRDefault="004317D9">
            <w:pPr>
              <w:pStyle w:val="TableParagraph"/>
              <w:spacing w:before="95"/>
              <w:ind w:left="90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4</w:t>
            </w:r>
          </w:p>
        </w:tc>
        <w:tc>
          <w:tcPr>
            <w:tcW w:w="6316" w:type="dxa"/>
            <w:gridSpan w:val="2"/>
          </w:tcPr>
          <w:p w:rsidR="00267760" w:rsidRPr="00DC25C8" w:rsidRDefault="004317D9">
            <w:pPr>
              <w:pStyle w:val="TableParagraph"/>
              <w:spacing w:before="41"/>
              <w:ind w:left="7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Капитальный</w:t>
            </w:r>
            <w:r w:rsidRPr="00DC25C8">
              <w:rPr>
                <w:spacing w:val="-2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ремонт</w:t>
            </w:r>
            <w:r w:rsidRPr="00DC25C8">
              <w:rPr>
                <w:spacing w:val="-2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сетей</w:t>
            </w:r>
            <w:r w:rsidRPr="00DC25C8">
              <w:rPr>
                <w:spacing w:val="-1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водоснабжения</w:t>
            </w:r>
            <w:r w:rsidRPr="00DC25C8">
              <w:rPr>
                <w:spacing w:val="-3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г.</w:t>
            </w:r>
            <w:r w:rsidRPr="00DC25C8">
              <w:rPr>
                <w:spacing w:val="-1"/>
                <w:sz w:val="24"/>
                <w:szCs w:val="24"/>
              </w:rPr>
              <w:t xml:space="preserve"> </w:t>
            </w:r>
            <w:r w:rsidRPr="00DC25C8">
              <w:rPr>
                <w:spacing w:val="-2"/>
                <w:sz w:val="24"/>
                <w:szCs w:val="24"/>
              </w:rPr>
              <w:t>Зерноград</w:t>
            </w:r>
          </w:p>
        </w:tc>
        <w:tc>
          <w:tcPr>
            <w:tcW w:w="2634" w:type="dxa"/>
            <w:gridSpan w:val="2"/>
          </w:tcPr>
          <w:p w:rsidR="00267760" w:rsidRPr="00DC25C8" w:rsidRDefault="004317D9">
            <w:pPr>
              <w:pStyle w:val="TableParagraph"/>
              <w:spacing w:before="118"/>
              <w:ind w:left="317" w:right="303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2024-</w:t>
            </w:r>
            <w:r w:rsidRPr="00DC25C8">
              <w:rPr>
                <w:spacing w:val="-4"/>
                <w:sz w:val="24"/>
                <w:szCs w:val="24"/>
              </w:rPr>
              <w:t>2025</w:t>
            </w:r>
          </w:p>
        </w:tc>
      </w:tr>
      <w:tr w:rsidR="00DB7EDD" w:rsidRPr="00DC25C8" w:rsidTr="006E537B">
        <w:trPr>
          <w:gridBefore w:val="1"/>
          <w:gridAfter w:val="1"/>
          <w:wBefore w:w="9" w:type="dxa"/>
          <w:wAfter w:w="18" w:type="dxa"/>
          <w:trHeight w:val="612"/>
        </w:trPr>
        <w:tc>
          <w:tcPr>
            <w:tcW w:w="854" w:type="dxa"/>
          </w:tcPr>
          <w:p w:rsidR="00DB7EDD" w:rsidRPr="00DC25C8" w:rsidRDefault="00DB7EDD">
            <w:pPr>
              <w:pStyle w:val="TableParagraph"/>
              <w:spacing w:before="95"/>
              <w:ind w:left="90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5</w:t>
            </w:r>
          </w:p>
        </w:tc>
        <w:tc>
          <w:tcPr>
            <w:tcW w:w="6316" w:type="dxa"/>
            <w:gridSpan w:val="2"/>
          </w:tcPr>
          <w:p w:rsidR="00DB7EDD" w:rsidRPr="00DC25C8" w:rsidRDefault="00DB7EDD" w:rsidP="00DB7EDD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DC25C8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пос. Шоссейный</w:t>
            </w:r>
          </w:p>
          <w:p w:rsidR="00DB7EDD" w:rsidRPr="00DC25C8" w:rsidRDefault="00DB7EDD">
            <w:pPr>
              <w:pStyle w:val="TableParagraph"/>
              <w:spacing w:before="41"/>
              <w:ind w:left="7"/>
              <w:rPr>
                <w:sz w:val="24"/>
                <w:szCs w:val="24"/>
              </w:rPr>
            </w:pPr>
            <w:r w:rsidRPr="00DC25C8">
              <w:rPr>
                <w:color w:val="000000"/>
                <w:sz w:val="24"/>
                <w:szCs w:val="24"/>
              </w:rPr>
              <w:t xml:space="preserve">Строительство артезианской скважины  </w:t>
            </w:r>
            <w:proofErr w:type="spellStart"/>
            <w:r w:rsidR="00983AB3" w:rsidRPr="00DC25C8">
              <w:rPr>
                <w:color w:val="000000"/>
                <w:sz w:val="24"/>
                <w:szCs w:val="24"/>
              </w:rPr>
              <w:t>Рожновского</w:t>
            </w:r>
            <w:proofErr w:type="spellEnd"/>
            <w:r w:rsidR="00983AB3" w:rsidRPr="00DC25C8">
              <w:rPr>
                <w:color w:val="000000"/>
                <w:sz w:val="24"/>
                <w:szCs w:val="24"/>
              </w:rPr>
              <w:t xml:space="preserve"> -1шт.</w:t>
            </w:r>
          </w:p>
        </w:tc>
        <w:tc>
          <w:tcPr>
            <w:tcW w:w="2634" w:type="dxa"/>
            <w:gridSpan w:val="2"/>
          </w:tcPr>
          <w:p w:rsidR="00DB7EDD" w:rsidRPr="00DC25C8" w:rsidRDefault="00DB7EDD">
            <w:pPr>
              <w:pStyle w:val="TableParagraph"/>
              <w:spacing w:before="118"/>
              <w:ind w:left="317" w:right="303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2024-2025</w:t>
            </w:r>
          </w:p>
        </w:tc>
      </w:tr>
      <w:tr w:rsidR="00DB7EDD" w:rsidRPr="00DC25C8" w:rsidTr="006E537B">
        <w:trPr>
          <w:gridBefore w:val="1"/>
          <w:gridAfter w:val="1"/>
          <w:wBefore w:w="9" w:type="dxa"/>
          <w:wAfter w:w="18" w:type="dxa"/>
          <w:trHeight w:val="612"/>
        </w:trPr>
        <w:tc>
          <w:tcPr>
            <w:tcW w:w="854" w:type="dxa"/>
          </w:tcPr>
          <w:p w:rsidR="00DB7EDD" w:rsidRPr="00DC25C8" w:rsidRDefault="00DB7EDD">
            <w:pPr>
              <w:pStyle w:val="TableParagraph"/>
              <w:spacing w:before="95"/>
              <w:ind w:left="90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6</w:t>
            </w:r>
          </w:p>
        </w:tc>
        <w:tc>
          <w:tcPr>
            <w:tcW w:w="6316" w:type="dxa"/>
            <w:gridSpan w:val="2"/>
          </w:tcPr>
          <w:p w:rsidR="00DF5C81" w:rsidRPr="00DC25C8" w:rsidRDefault="00DF5C81" w:rsidP="00DF5C81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DC25C8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пос. </w:t>
            </w:r>
            <w:r w:rsidR="0051469E" w:rsidRPr="00DC25C8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Экспериментальный</w:t>
            </w:r>
          </w:p>
          <w:p w:rsidR="00DB7EDD" w:rsidRPr="00DC25C8" w:rsidRDefault="003E78BA" w:rsidP="00733444">
            <w:pPr>
              <w:pStyle w:val="ConsPlusTitle"/>
              <w:widowControl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Замена</w:t>
            </w:r>
            <w:r w:rsidR="00DF5C81" w:rsidRPr="00DC25C8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артезианской скважины </w:t>
            </w:r>
            <w:proofErr w:type="spellStart"/>
            <w:r w:rsidR="00733444" w:rsidRPr="00DC25C8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Рожновского</w:t>
            </w:r>
            <w:proofErr w:type="spellEnd"/>
            <w:r w:rsidR="00DF5C81" w:rsidRPr="00DC25C8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-1шт.</w:t>
            </w:r>
          </w:p>
        </w:tc>
        <w:tc>
          <w:tcPr>
            <w:tcW w:w="2634" w:type="dxa"/>
            <w:gridSpan w:val="2"/>
          </w:tcPr>
          <w:p w:rsidR="00DB7EDD" w:rsidRPr="00DC25C8" w:rsidRDefault="00DF5C81">
            <w:pPr>
              <w:pStyle w:val="TableParagraph"/>
              <w:spacing w:before="118"/>
              <w:ind w:left="317" w:right="303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2025-2026</w:t>
            </w:r>
          </w:p>
        </w:tc>
      </w:tr>
      <w:tr w:rsidR="00733444" w:rsidRPr="00DC25C8" w:rsidTr="006E537B">
        <w:trPr>
          <w:gridBefore w:val="1"/>
          <w:gridAfter w:val="1"/>
          <w:wBefore w:w="9" w:type="dxa"/>
          <w:wAfter w:w="18" w:type="dxa"/>
          <w:trHeight w:val="612"/>
        </w:trPr>
        <w:tc>
          <w:tcPr>
            <w:tcW w:w="854" w:type="dxa"/>
          </w:tcPr>
          <w:p w:rsidR="00733444" w:rsidRPr="00DC25C8" w:rsidRDefault="00733444">
            <w:pPr>
              <w:pStyle w:val="TableParagraph"/>
              <w:spacing w:before="95"/>
              <w:ind w:left="90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7</w:t>
            </w:r>
          </w:p>
        </w:tc>
        <w:tc>
          <w:tcPr>
            <w:tcW w:w="6316" w:type="dxa"/>
            <w:gridSpan w:val="2"/>
          </w:tcPr>
          <w:p w:rsidR="00733444" w:rsidRPr="00DC25C8" w:rsidRDefault="00733444" w:rsidP="00733444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DC25C8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пос. Комсомольский</w:t>
            </w:r>
          </w:p>
          <w:p w:rsidR="00733444" w:rsidRPr="00DC25C8" w:rsidRDefault="003E78BA" w:rsidP="00733444">
            <w:pPr>
              <w:pStyle w:val="ConsPlusTitle"/>
              <w:widowControl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Замена</w:t>
            </w:r>
            <w:r w:rsidR="00733444" w:rsidRPr="00DC25C8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артезианской скважины </w:t>
            </w:r>
            <w:proofErr w:type="spellStart"/>
            <w:r w:rsidR="00733444" w:rsidRPr="00DC25C8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Рожновского</w:t>
            </w:r>
            <w:proofErr w:type="spellEnd"/>
            <w:r w:rsidR="00733444" w:rsidRPr="00DC25C8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-1шт.</w:t>
            </w:r>
          </w:p>
          <w:p w:rsidR="00733444" w:rsidRPr="00DC25C8" w:rsidRDefault="00733444" w:rsidP="00DF5C81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</w:p>
        </w:tc>
        <w:tc>
          <w:tcPr>
            <w:tcW w:w="2634" w:type="dxa"/>
            <w:gridSpan w:val="2"/>
          </w:tcPr>
          <w:p w:rsidR="00733444" w:rsidRPr="00DC25C8" w:rsidRDefault="00733444">
            <w:pPr>
              <w:pStyle w:val="TableParagraph"/>
              <w:spacing w:before="118"/>
              <w:ind w:left="317" w:right="303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2025-2026</w:t>
            </w:r>
          </w:p>
        </w:tc>
      </w:tr>
      <w:tr w:rsidR="001863A6" w:rsidRPr="00DC25C8" w:rsidTr="006E537B">
        <w:trPr>
          <w:gridBefore w:val="1"/>
          <w:gridAfter w:val="1"/>
          <w:wBefore w:w="9" w:type="dxa"/>
          <w:wAfter w:w="18" w:type="dxa"/>
          <w:trHeight w:val="612"/>
        </w:trPr>
        <w:tc>
          <w:tcPr>
            <w:tcW w:w="854" w:type="dxa"/>
          </w:tcPr>
          <w:p w:rsidR="001863A6" w:rsidRPr="00DC25C8" w:rsidRDefault="001863A6">
            <w:pPr>
              <w:pStyle w:val="TableParagraph"/>
              <w:spacing w:before="95"/>
              <w:ind w:left="90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8</w:t>
            </w:r>
          </w:p>
        </w:tc>
        <w:tc>
          <w:tcPr>
            <w:tcW w:w="6316" w:type="dxa"/>
            <w:gridSpan w:val="2"/>
          </w:tcPr>
          <w:p w:rsidR="001863A6" w:rsidRPr="00DC25C8" w:rsidRDefault="001863A6" w:rsidP="001863A6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DC25C8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пос.</w:t>
            </w:r>
            <w:r w:rsidR="005A6A95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</w:t>
            </w:r>
            <w:r w:rsidR="008E312A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Прудово</w:t>
            </w:r>
            <w:r w:rsidRPr="00DC25C8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й</w:t>
            </w:r>
          </w:p>
          <w:p w:rsidR="001863A6" w:rsidRPr="00DC25C8" w:rsidRDefault="003E78BA" w:rsidP="001863A6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Замена</w:t>
            </w:r>
            <w:r w:rsidR="001863A6" w:rsidRPr="00DC25C8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артезианской скважины </w:t>
            </w:r>
            <w:proofErr w:type="spellStart"/>
            <w:r w:rsidR="001863A6" w:rsidRPr="00DC25C8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Рожновского</w:t>
            </w:r>
            <w:proofErr w:type="spellEnd"/>
            <w:r w:rsidR="001863A6" w:rsidRPr="00DC25C8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-1шт.</w:t>
            </w:r>
          </w:p>
        </w:tc>
        <w:tc>
          <w:tcPr>
            <w:tcW w:w="2634" w:type="dxa"/>
            <w:gridSpan w:val="2"/>
          </w:tcPr>
          <w:p w:rsidR="001863A6" w:rsidRPr="00DC25C8" w:rsidRDefault="0054485A">
            <w:pPr>
              <w:pStyle w:val="TableParagraph"/>
              <w:spacing w:before="118"/>
              <w:ind w:left="317" w:right="303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2025-2026</w:t>
            </w:r>
          </w:p>
        </w:tc>
      </w:tr>
      <w:tr w:rsidR="00267760" w:rsidTr="006E537B">
        <w:tblPrEx>
          <w:tblBorders>
            <w:top w:val="single" w:sz="6" w:space="0" w:color="1B1B1B"/>
            <w:left w:val="single" w:sz="6" w:space="0" w:color="1B1B1B"/>
            <w:bottom w:val="single" w:sz="6" w:space="0" w:color="1B1B1B"/>
            <w:right w:val="single" w:sz="6" w:space="0" w:color="1B1B1B"/>
            <w:insideH w:val="single" w:sz="6" w:space="0" w:color="1B1B1B"/>
            <w:insideV w:val="single" w:sz="6" w:space="0" w:color="1B1B1B"/>
          </w:tblBorders>
        </w:tblPrEx>
        <w:trPr>
          <w:trHeight w:val="305"/>
        </w:trPr>
        <w:tc>
          <w:tcPr>
            <w:tcW w:w="9831" w:type="dxa"/>
            <w:gridSpan w:val="7"/>
          </w:tcPr>
          <w:p w:rsidR="00267760" w:rsidRPr="00DC25C8" w:rsidRDefault="004317D9">
            <w:pPr>
              <w:pStyle w:val="TableParagraph"/>
              <w:ind w:left="3958" w:right="3941"/>
              <w:jc w:val="center"/>
              <w:rPr>
                <w:b/>
                <w:sz w:val="24"/>
                <w:szCs w:val="24"/>
              </w:rPr>
            </w:pPr>
            <w:r w:rsidRPr="00DC25C8">
              <w:rPr>
                <w:b/>
                <w:spacing w:val="-2"/>
                <w:sz w:val="24"/>
                <w:szCs w:val="24"/>
              </w:rPr>
              <w:t>Водоотведение</w:t>
            </w:r>
          </w:p>
        </w:tc>
      </w:tr>
      <w:tr w:rsidR="00267760" w:rsidTr="006E537B">
        <w:tblPrEx>
          <w:tblBorders>
            <w:top w:val="single" w:sz="6" w:space="0" w:color="1B1B1B"/>
            <w:left w:val="single" w:sz="6" w:space="0" w:color="1B1B1B"/>
            <w:bottom w:val="single" w:sz="6" w:space="0" w:color="1B1B1B"/>
            <w:right w:val="single" w:sz="6" w:space="0" w:color="1B1B1B"/>
            <w:insideH w:val="single" w:sz="6" w:space="0" w:color="1B1B1B"/>
            <w:insideV w:val="single" w:sz="6" w:space="0" w:color="1B1B1B"/>
          </w:tblBorders>
        </w:tblPrEx>
        <w:trPr>
          <w:trHeight w:val="296"/>
        </w:trPr>
        <w:tc>
          <w:tcPr>
            <w:tcW w:w="874" w:type="dxa"/>
            <w:gridSpan w:val="3"/>
          </w:tcPr>
          <w:p w:rsidR="00267760" w:rsidRPr="00DC25C8" w:rsidRDefault="004317D9">
            <w:pPr>
              <w:pStyle w:val="TableParagraph"/>
              <w:ind w:left="15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1</w:t>
            </w:r>
          </w:p>
        </w:tc>
        <w:tc>
          <w:tcPr>
            <w:tcW w:w="6444" w:type="dxa"/>
            <w:gridSpan w:val="2"/>
          </w:tcPr>
          <w:p w:rsidR="00267760" w:rsidRPr="00DC25C8" w:rsidRDefault="004317D9">
            <w:pPr>
              <w:pStyle w:val="TableParagraph"/>
              <w:ind w:left="7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Замена</w:t>
            </w:r>
            <w:r w:rsidRPr="00DC25C8">
              <w:rPr>
                <w:spacing w:val="-3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насосного</w:t>
            </w:r>
            <w:r w:rsidRPr="00DC25C8">
              <w:rPr>
                <w:spacing w:val="-1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агрегата</w:t>
            </w:r>
            <w:r w:rsidRPr="00DC25C8">
              <w:rPr>
                <w:spacing w:val="-1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на</w:t>
            </w:r>
            <w:r w:rsidRPr="00DC25C8">
              <w:rPr>
                <w:spacing w:val="-3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канализационной</w:t>
            </w:r>
            <w:r w:rsidRPr="00DC25C8">
              <w:rPr>
                <w:spacing w:val="-1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насосной</w:t>
            </w:r>
            <w:r w:rsidRPr="00DC25C8">
              <w:rPr>
                <w:spacing w:val="-1"/>
                <w:sz w:val="24"/>
                <w:szCs w:val="24"/>
              </w:rPr>
              <w:t xml:space="preserve"> </w:t>
            </w:r>
            <w:r w:rsidRPr="00DC25C8">
              <w:rPr>
                <w:spacing w:val="-2"/>
                <w:sz w:val="24"/>
                <w:szCs w:val="24"/>
              </w:rPr>
              <w:t>станции</w:t>
            </w:r>
          </w:p>
        </w:tc>
        <w:tc>
          <w:tcPr>
            <w:tcW w:w="2513" w:type="dxa"/>
            <w:gridSpan w:val="2"/>
          </w:tcPr>
          <w:p w:rsidR="00267760" w:rsidRPr="00DC25C8" w:rsidRDefault="004317D9">
            <w:pPr>
              <w:pStyle w:val="TableParagraph"/>
              <w:ind w:left="770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2024-</w:t>
            </w:r>
            <w:r w:rsidRPr="00DC25C8">
              <w:rPr>
                <w:spacing w:val="-4"/>
                <w:sz w:val="24"/>
                <w:szCs w:val="24"/>
              </w:rPr>
              <w:t>2025</w:t>
            </w:r>
          </w:p>
        </w:tc>
      </w:tr>
      <w:tr w:rsidR="00267760" w:rsidTr="006E537B">
        <w:tblPrEx>
          <w:tblBorders>
            <w:top w:val="single" w:sz="6" w:space="0" w:color="1B1B1B"/>
            <w:left w:val="single" w:sz="6" w:space="0" w:color="1B1B1B"/>
            <w:bottom w:val="single" w:sz="6" w:space="0" w:color="1B1B1B"/>
            <w:right w:val="single" w:sz="6" w:space="0" w:color="1B1B1B"/>
            <w:insideH w:val="single" w:sz="6" w:space="0" w:color="1B1B1B"/>
            <w:insideV w:val="single" w:sz="6" w:space="0" w:color="1B1B1B"/>
          </w:tblBorders>
        </w:tblPrEx>
        <w:trPr>
          <w:trHeight w:val="296"/>
        </w:trPr>
        <w:tc>
          <w:tcPr>
            <w:tcW w:w="874" w:type="dxa"/>
            <w:gridSpan w:val="3"/>
          </w:tcPr>
          <w:p w:rsidR="00267760" w:rsidRPr="00DC25C8" w:rsidRDefault="004317D9">
            <w:pPr>
              <w:pStyle w:val="TableParagraph"/>
              <w:ind w:left="15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</w:t>
            </w:r>
          </w:p>
        </w:tc>
        <w:tc>
          <w:tcPr>
            <w:tcW w:w="6444" w:type="dxa"/>
            <w:gridSpan w:val="2"/>
          </w:tcPr>
          <w:p w:rsidR="00267760" w:rsidRPr="00DC25C8" w:rsidRDefault="004317D9">
            <w:pPr>
              <w:pStyle w:val="TableParagraph"/>
              <w:ind w:left="7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Капитальный</w:t>
            </w:r>
            <w:r w:rsidRPr="00DC25C8">
              <w:rPr>
                <w:spacing w:val="-1"/>
                <w:sz w:val="24"/>
                <w:szCs w:val="24"/>
              </w:rPr>
              <w:t xml:space="preserve"> </w:t>
            </w:r>
            <w:r w:rsidRPr="00DC25C8">
              <w:rPr>
                <w:sz w:val="24"/>
                <w:szCs w:val="24"/>
              </w:rPr>
              <w:t>ремонт канализационных сетей г.</w:t>
            </w:r>
            <w:r w:rsidRPr="00DC25C8">
              <w:rPr>
                <w:spacing w:val="-1"/>
                <w:sz w:val="24"/>
                <w:szCs w:val="24"/>
              </w:rPr>
              <w:t xml:space="preserve"> </w:t>
            </w:r>
            <w:r w:rsidRPr="00DC25C8">
              <w:rPr>
                <w:spacing w:val="-2"/>
                <w:sz w:val="24"/>
                <w:szCs w:val="24"/>
              </w:rPr>
              <w:t>Зерноград</w:t>
            </w:r>
          </w:p>
        </w:tc>
        <w:tc>
          <w:tcPr>
            <w:tcW w:w="2513" w:type="dxa"/>
            <w:gridSpan w:val="2"/>
          </w:tcPr>
          <w:p w:rsidR="00267760" w:rsidRPr="00DC25C8" w:rsidRDefault="004317D9">
            <w:pPr>
              <w:pStyle w:val="TableParagraph"/>
              <w:ind w:left="770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2024-</w:t>
            </w:r>
            <w:r w:rsidRPr="00DC25C8">
              <w:rPr>
                <w:spacing w:val="-4"/>
                <w:sz w:val="24"/>
                <w:szCs w:val="24"/>
              </w:rPr>
              <w:t>2025</w:t>
            </w:r>
          </w:p>
        </w:tc>
      </w:tr>
      <w:tr w:rsidR="00267760" w:rsidTr="006E537B">
        <w:tblPrEx>
          <w:tblBorders>
            <w:top w:val="single" w:sz="6" w:space="0" w:color="1B1B1B"/>
            <w:left w:val="single" w:sz="6" w:space="0" w:color="1B1B1B"/>
            <w:bottom w:val="single" w:sz="6" w:space="0" w:color="1B1B1B"/>
            <w:right w:val="single" w:sz="6" w:space="0" w:color="1B1B1B"/>
            <w:insideH w:val="single" w:sz="6" w:space="0" w:color="1B1B1B"/>
            <w:insideV w:val="single" w:sz="6" w:space="0" w:color="1B1B1B"/>
          </w:tblBorders>
        </w:tblPrEx>
        <w:trPr>
          <w:trHeight w:val="296"/>
        </w:trPr>
        <w:tc>
          <w:tcPr>
            <w:tcW w:w="874" w:type="dxa"/>
            <w:gridSpan w:val="3"/>
          </w:tcPr>
          <w:p w:rsidR="00267760" w:rsidRPr="00DC25C8" w:rsidRDefault="00267760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444" w:type="dxa"/>
            <w:gridSpan w:val="2"/>
          </w:tcPr>
          <w:p w:rsidR="00267760" w:rsidRPr="00DC25C8" w:rsidRDefault="00267760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13" w:type="dxa"/>
            <w:gridSpan w:val="2"/>
          </w:tcPr>
          <w:p w:rsidR="00267760" w:rsidRPr="00DC25C8" w:rsidRDefault="00267760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67760" w:rsidTr="006E537B">
        <w:tblPrEx>
          <w:tblBorders>
            <w:top w:val="single" w:sz="6" w:space="0" w:color="1B1B1B"/>
            <w:left w:val="single" w:sz="6" w:space="0" w:color="1B1B1B"/>
            <w:bottom w:val="single" w:sz="6" w:space="0" w:color="1B1B1B"/>
            <w:right w:val="single" w:sz="6" w:space="0" w:color="1B1B1B"/>
            <w:insideH w:val="single" w:sz="6" w:space="0" w:color="1B1B1B"/>
            <w:insideV w:val="single" w:sz="6" w:space="0" w:color="1B1B1B"/>
          </w:tblBorders>
        </w:tblPrEx>
        <w:trPr>
          <w:trHeight w:val="296"/>
        </w:trPr>
        <w:tc>
          <w:tcPr>
            <w:tcW w:w="874" w:type="dxa"/>
            <w:gridSpan w:val="3"/>
          </w:tcPr>
          <w:p w:rsidR="00267760" w:rsidRPr="00DC25C8" w:rsidRDefault="00267760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8957" w:type="dxa"/>
            <w:gridSpan w:val="4"/>
          </w:tcPr>
          <w:p w:rsidR="00267760" w:rsidRPr="00DC25C8" w:rsidRDefault="004317D9">
            <w:pPr>
              <w:pStyle w:val="TableParagraph"/>
              <w:spacing w:line="247" w:lineRule="exact"/>
              <w:ind w:left="3243" w:right="4047"/>
              <w:jc w:val="center"/>
              <w:rPr>
                <w:b/>
                <w:sz w:val="24"/>
                <w:szCs w:val="24"/>
              </w:rPr>
            </w:pPr>
            <w:r w:rsidRPr="00DC25C8">
              <w:rPr>
                <w:b/>
                <w:spacing w:val="-2"/>
                <w:sz w:val="24"/>
                <w:szCs w:val="24"/>
              </w:rPr>
              <w:t>Газоснабжение</w:t>
            </w:r>
          </w:p>
        </w:tc>
      </w:tr>
      <w:tr w:rsidR="00267760" w:rsidTr="006E537B">
        <w:tblPrEx>
          <w:tblBorders>
            <w:top w:val="single" w:sz="6" w:space="0" w:color="1B1B1B"/>
            <w:left w:val="single" w:sz="6" w:space="0" w:color="1B1B1B"/>
            <w:bottom w:val="single" w:sz="6" w:space="0" w:color="1B1B1B"/>
            <w:right w:val="single" w:sz="6" w:space="0" w:color="1B1B1B"/>
            <w:insideH w:val="single" w:sz="6" w:space="0" w:color="1B1B1B"/>
            <w:insideV w:val="single" w:sz="6" w:space="0" w:color="1B1B1B"/>
          </w:tblBorders>
        </w:tblPrEx>
        <w:trPr>
          <w:trHeight w:val="930"/>
        </w:trPr>
        <w:tc>
          <w:tcPr>
            <w:tcW w:w="874" w:type="dxa"/>
            <w:gridSpan w:val="3"/>
          </w:tcPr>
          <w:p w:rsidR="00267760" w:rsidRPr="00DC25C8" w:rsidRDefault="00267760">
            <w:pPr>
              <w:pStyle w:val="TableParagraph"/>
              <w:spacing w:before="10"/>
              <w:rPr>
                <w:sz w:val="24"/>
                <w:szCs w:val="24"/>
              </w:rPr>
            </w:pPr>
          </w:p>
          <w:p w:rsidR="00267760" w:rsidRPr="00DC25C8" w:rsidRDefault="004317D9">
            <w:pPr>
              <w:pStyle w:val="TableParagraph"/>
              <w:ind w:left="24"/>
              <w:jc w:val="center"/>
              <w:rPr>
                <w:sz w:val="24"/>
                <w:szCs w:val="24"/>
              </w:rPr>
            </w:pPr>
            <w:r w:rsidRPr="00DC25C8">
              <w:rPr>
                <w:w w:val="90"/>
                <w:sz w:val="24"/>
                <w:szCs w:val="24"/>
              </w:rPr>
              <w:t>1</w:t>
            </w:r>
          </w:p>
        </w:tc>
        <w:tc>
          <w:tcPr>
            <w:tcW w:w="6444" w:type="dxa"/>
            <w:gridSpan w:val="2"/>
          </w:tcPr>
          <w:p w:rsidR="00267760" w:rsidRPr="00DC25C8" w:rsidRDefault="00267760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13" w:type="dxa"/>
            <w:gridSpan w:val="2"/>
          </w:tcPr>
          <w:p w:rsidR="00267760" w:rsidRPr="00DC25C8" w:rsidRDefault="00267760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267760" w:rsidTr="006E537B">
        <w:tblPrEx>
          <w:tblBorders>
            <w:top w:val="single" w:sz="6" w:space="0" w:color="1B1B1B"/>
            <w:left w:val="single" w:sz="6" w:space="0" w:color="1B1B1B"/>
            <w:bottom w:val="single" w:sz="6" w:space="0" w:color="1B1B1B"/>
            <w:right w:val="single" w:sz="6" w:space="0" w:color="1B1B1B"/>
            <w:insideH w:val="single" w:sz="6" w:space="0" w:color="1B1B1B"/>
            <w:insideV w:val="single" w:sz="6" w:space="0" w:color="1B1B1B"/>
          </w:tblBorders>
        </w:tblPrEx>
        <w:trPr>
          <w:trHeight w:val="609"/>
        </w:trPr>
        <w:tc>
          <w:tcPr>
            <w:tcW w:w="9831" w:type="dxa"/>
            <w:gridSpan w:val="7"/>
          </w:tcPr>
          <w:p w:rsidR="00267760" w:rsidRPr="00DC25C8" w:rsidRDefault="004317D9">
            <w:pPr>
              <w:pStyle w:val="TableParagraph"/>
              <w:spacing w:before="119"/>
              <w:ind w:left="3958" w:right="4038"/>
              <w:jc w:val="center"/>
              <w:rPr>
                <w:b/>
                <w:sz w:val="24"/>
                <w:szCs w:val="24"/>
              </w:rPr>
            </w:pPr>
            <w:r w:rsidRPr="00DC25C8">
              <w:rPr>
                <w:b/>
                <w:spacing w:val="-2"/>
                <w:sz w:val="24"/>
                <w:szCs w:val="24"/>
              </w:rPr>
              <w:t>Теплоснабжение</w:t>
            </w:r>
          </w:p>
        </w:tc>
      </w:tr>
      <w:tr w:rsidR="00267760" w:rsidTr="006E537B">
        <w:tblPrEx>
          <w:tblBorders>
            <w:top w:val="single" w:sz="6" w:space="0" w:color="1B1B1B"/>
            <w:left w:val="single" w:sz="6" w:space="0" w:color="1B1B1B"/>
            <w:bottom w:val="single" w:sz="6" w:space="0" w:color="1B1B1B"/>
            <w:right w:val="single" w:sz="6" w:space="0" w:color="1B1B1B"/>
            <w:insideH w:val="single" w:sz="6" w:space="0" w:color="1B1B1B"/>
            <w:insideV w:val="single" w:sz="6" w:space="0" w:color="1B1B1B"/>
          </w:tblBorders>
        </w:tblPrEx>
        <w:trPr>
          <w:trHeight w:val="609"/>
        </w:trPr>
        <w:tc>
          <w:tcPr>
            <w:tcW w:w="874" w:type="dxa"/>
            <w:gridSpan w:val="3"/>
          </w:tcPr>
          <w:p w:rsidR="00267760" w:rsidRPr="00DC25C8" w:rsidRDefault="00C364B7" w:rsidP="00C364B7">
            <w:pPr>
              <w:pStyle w:val="TableParagraph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1.</w:t>
            </w:r>
          </w:p>
        </w:tc>
        <w:tc>
          <w:tcPr>
            <w:tcW w:w="6444" w:type="dxa"/>
            <w:gridSpan w:val="2"/>
          </w:tcPr>
          <w:p w:rsidR="00267760" w:rsidRPr="00DC25C8" w:rsidRDefault="00C364B7" w:rsidP="00C364B7">
            <w:pPr>
              <w:pStyle w:val="TableParagraph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  <w:lang w:eastAsia="ru-RU"/>
              </w:rPr>
              <w:t>Замена циркуляционных насосов</w:t>
            </w:r>
          </w:p>
        </w:tc>
        <w:tc>
          <w:tcPr>
            <w:tcW w:w="2513" w:type="dxa"/>
            <w:gridSpan w:val="2"/>
          </w:tcPr>
          <w:p w:rsidR="00267760" w:rsidRPr="00DC25C8" w:rsidRDefault="00220C01" w:rsidP="00220C01">
            <w:pPr>
              <w:pStyle w:val="TableParagraph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2025-2030</w:t>
            </w:r>
          </w:p>
        </w:tc>
      </w:tr>
      <w:tr w:rsidR="00267760" w:rsidTr="006E537B">
        <w:tblPrEx>
          <w:tblBorders>
            <w:top w:val="single" w:sz="6" w:space="0" w:color="1B1B1B"/>
            <w:left w:val="single" w:sz="6" w:space="0" w:color="1B1B1B"/>
            <w:bottom w:val="single" w:sz="6" w:space="0" w:color="1B1B1B"/>
            <w:right w:val="single" w:sz="6" w:space="0" w:color="1B1B1B"/>
            <w:insideH w:val="single" w:sz="6" w:space="0" w:color="1B1B1B"/>
            <w:insideV w:val="single" w:sz="6" w:space="0" w:color="1B1B1B"/>
          </w:tblBorders>
        </w:tblPrEx>
        <w:trPr>
          <w:trHeight w:val="608"/>
        </w:trPr>
        <w:tc>
          <w:tcPr>
            <w:tcW w:w="874" w:type="dxa"/>
            <w:gridSpan w:val="3"/>
          </w:tcPr>
          <w:p w:rsidR="00267760" w:rsidRPr="00DC25C8" w:rsidRDefault="00DC417E" w:rsidP="00DC417E">
            <w:pPr>
              <w:pStyle w:val="TableParagraph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2.</w:t>
            </w:r>
          </w:p>
        </w:tc>
        <w:tc>
          <w:tcPr>
            <w:tcW w:w="6444" w:type="dxa"/>
            <w:gridSpan w:val="2"/>
          </w:tcPr>
          <w:p w:rsidR="00267760" w:rsidRPr="00DC25C8" w:rsidRDefault="00DC417E" w:rsidP="00DC417E">
            <w:pPr>
              <w:pStyle w:val="TableParagraph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  <w:lang w:eastAsia="ru-RU"/>
              </w:rPr>
              <w:t>Ремонт фильтров ХВО с заменой фильтрующего материала. Замена обвязки трубопроводов фильтров ХВО</w:t>
            </w:r>
          </w:p>
        </w:tc>
        <w:tc>
          <w:tcPr>
            <w:tcW w:w="2513" w:type="dxa"/>
            <w:gridSpan w:val="2"/>
          </w:tcPr>
          <w:p w:rsidR="00267760" w:rsidRPr="00DC25C8" w:rsidRDefault="00DC417E" w:rsidP="00DC417E">
            <w:pPr>
              <w:pStyle w:val="TableParagraph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2025-2030</w:t>
            </w:r>
          </w:p>
        </w:tc>
      </w:tr>
      <w:tr w:rsidR="00DC417E" w:rsidTr="006E537B">
        <w:tblPrEx>
          <w:tblBorders>
            <w:top w:val="single" w:sz="6" w:space="0" w:color="1B1B1B"/>
            <w:left w:val="single" w:sz="6" w:space="0" w:color="1B1B1B"/>
            <w:bottom w:val="single" w:sz="6" w:space="0" w:color="1B1B1B"/>
            <w:right w:val="single" w:sz="6" w:space="0" w:color="1B1B1B"/>
            <w:insideH w:val="single" w:sz="6" w:space="0" w:color="1B1B1B"/>
            <w:insideV w:val="single" w:sz="6" w:space="0" w:color="1B1B1B"/>
          </w:tblBorders>
        </w:tblPrEx>
        <w:trPr>
          <w:trHeight w:val="608"/>
        </w:trPr>
        <w:tc>
          <w:tcPr>
            <w:tcW w:w="874" w:type="dxa"/>
            <w:gridSpan w:val="3"/>
          </w:tcPr>
          <w:p w:rsidR="00DC417E" w:rsidRPr="00DC25C8" w:rsidRDefault="00DC417E" w:rsidP="00DC417E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6444" w:type="dxa"/>
            <w:gridSpan w:val="2"/>
          </w:tcPr>
          <w:p w:rsidR="00DC417E" w:rsidRPr="00DC25C8" w:rsidRDefault="00DC417E" w:rsidP="00DC417E">
            <w:pPr>
              <w:pStyle w:val="TableParagraph"/>
              <w:jc w:val="center"/>
              <w:rPr>
                <w:sz w:val="24"/>
                <w:szCs w:val="24"/>
                <w:lang w:eastAsia="ru-RU"/>
              </w:rPr>
            </w:pPr>
            <w:r w:rsidRPr="00DC25C8">
              <w:rPr>
                <w:sz w:val="24"/>
                <w:szCs w:val="24"/>
                <w:lang w:eastAsia="ru-RU"/>
              </w:rPr>
              <w:t>Ремонт секций водогрейных котлов</w:t>
            </w:r>
          </w:p>
        </w:tc>
        <w:tc>
          <w:tcPr>
            <w:tcW w:w="2513" w:type="dxa"/>
            <w:gridSpan w:val="2"/>
          </w:tcPr>
          <w:p w:rsidR="00DC417E" w:rsidRPr="00DC25C8" w:rsidRDefault="00DC417E" w:rsidP="00DC417E">
            <w:pPr>
              <w:pStyle w:val="TableParagraph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2025-2030</w:t>
            </w:r>
          </w:p>
        </w:tc>
      </w:tr>
      <w:tr w:rsidR="00DC417E" w:rsidTr="006E537B">
        <w:tblPrEx>
          <w:tblBorders>
            <w:top w:val="single" w:sz="6" w:space="0" w:color="1B1B1B"/>
            <w:left w:val="single" w:sz="6" w:space="0" w:color="1B1B1B"/>
            <w:bottom w:val="single" w:sz="6" w:space="0" w:color="1B1B1B"/>
            <w:right w:val="single" w:sz="6" w:space="0" w:color="1B1B1B"/>
            <w:insideH w:val="single" w:sz="6" w:space="0" w:color="1B1B1B"/>
            <w:insideV w:val="single" w:sz="6" w:space="0" w:color="1B1B1B"/>
          </w:tblBorders>
        </w:tblPrEx>
        <w:trPr>
          <w:trHeight w:val="608"/>
        </w:trPr>
        <w:tc>
          <w:tcPr>
            <w:tcW w:w="874" w:type="dxa"/>
            <w:gridSpan w:val="3"/>
          </w:tcPr>
          <w:p w:rsidR="00DC417E" w:rsidRPr="00DC25C8" w:rsidRDefault="00DC417E" w:rsidP="00DC417E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6444" w:type="dxa"/>
            <w:gridSpan w:val="2"/>
          </w:tcPr>
          <w:p w:rsidR="00DC417E" w:rsidRPr="00DC25C8" w:rsidRDefault="00DC417E" w:rsidP="00DC417E">
            <w:pPr>
              <w:pStyle w:val="TableParagraph"/>
              <w:jc w:val="center"/>
              <w:rPr>
                <w:sz w:val="24"/>
                <w:szCs w:val="24"/>
                <w:lang w:eastAsia="ru-RU"/>
              </w:rPr>
            </w:pPr>
            <w:r w:rsidRPr="00DC25C8">
              <w:rPr>
                <w:sz w:val="24"/>
                <w:szCs w:val="24"/>
                <w:lang w:eastAsia="ru-RU"/>
              </w:rPr>
              <w:t>Замена запорной арматуры в ТК тепловой сети и на трубопроводах котлового контура</w:t>
            </w:r>
          </w:p>
        </w:tc>
        <w:tc>
          <w:tcPr>
            <w:tcW w:w="2513" w:type="dxa"/>
            <w:gridSpan w:val="2"/>
          </w:tcPr>
          <w:p w:rsidR="00DC417E" w:rsidRPr="00DC25C8" w:rsidRDefault="00DC417E" w:rsidP="00DC417E">
            <w:pPr>
              <w:pStyle w:val="TableParagraph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2025-2030</w:t>
            </w:r>
          </w:p>
        </w:tc>
      </w:tr>
      <w:tr w:rsidR="00DC417E" w:rsidTr="006E537B">
        <w:tblPrEx>
          <w:tblBorders>
            <w:top w:val="single" w:sz="6" w:space="0" w:color="1B1B1B"/>
            <w:left w:val="single" w:sz="6" w:space="0" w:color="1B1B1B"/>
            <w:bottom w:val="single" w:sz="6" w:space="0" w:color="1B1B1B"/>
            <w:right w:val="single" w:sz="6" w:space="0" w:color="1B1B1B"/>
            <w:insideH w:val="single" w:sz="6" w:space="0" w:color="1B1B1B"/>
            <w:insideV w:val="single" w:sz="6" w:space="0" w:color="1B1B1B"/>
          </w:tblBorders>
        </w:tblPrEx>
        <w:trPr>
          <w:trHeight w:val="608"/>
        </w:trPr>
        <w:tc>
          <w:tcPr>
            <w:tcW w:w="874" w:type="dxa"/>
            <w:gridSpan w:val="3"/>
          </w:tcPr>
          <w:p w:rsidR="00DC417E" w:rsidRPr="00DC25C8" w:rsidRDefault="00DC417E" w:rsidP="00DC417E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6444" w:type="dxa"/>
            <w:gridSpan w:val="2"/>
          </w:tcPr>
          <w:p w:rsidR="00DC417E" w:rsidRPr="00DC25C8" w:rsidRDefault="00DC417E" w:rsidP="00DC417E">
            <w:pPr>
              <w:pStyle w:val="TableParagraph"/>
              <w:jc w:val="center"/>
              <w:rPr>
                <w:sz w:val="24"/>
                <w:szCs w:val="24"/>
                <w:lang w:eastAsia="ru-RU"/>
              </w:rPr>
            </w:pPr>
            <w:r w:rsidRPr="00DC25C8">
              <w:rPr>
                <w:sz w:val="24"/>
                <w:szCs w:val="24"/>
                <w:lang w:eastAsia="ru-RU"/>
              </w:rPr>
              <w:t>Замена запорной арматуры котлового контура</w:t>
            </w:r>
          </w:p>
        </w:tc>
        <w:tc>
          <w:tcPr>
            <w:tcW w:w="2513" w:type="dxa"/>
            <w:gridSpan w:val="2"/>
          </w:tcPr>
          <w:p w:rsidR="00DC417E" w:rsidRPr="00DC25C8" w:rsidRDefault="00DC417E" w:rsidP="00DC417E">
            <w:pPr>
              <w:pStyle w:val="TableParagraph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2025-2030</w:t>
            </w:r>
          </w:p>
        </w:tc>
      </w:tr>
      <w:tr w:rsidR="00DC417E" w:rsidTr="006E537B">
        <w:tblPrEx>
          <w:tblBorders>
            <w:top w:val="single" w:sz="6" w:space="0" w:color="1B1B1B"/>
            <w:left w:val="single" w:sz="6" w:space="0" w:color="1B1B1B"/>
            <w:bottom w:val="single" w:sz="6" w:space="0" w:color="1B1B1B"/>
            <w:right w:val="single" w:sz="6" w:space="0" w:color="1B1B1B"/>
            <w:insideH w:val="single" w:sz="6" w:space="0" w:color="1B1B1B"/>
            <w:insideV w:val="single" w:sz="6" w:space="0" w:color="1B1B1B"/>
          </w:tblBorders>
        </w:tblPrEx>
        <w:trPr>
          <w:trHeight w:val="608"/>
        </w:trPr>
        <w:tc>
          <w:tcPr>
            <w:tcW w:w="874" w:type="dxa"/>
            <w:gridSpan w:val="3"/>
          </w:tcPr>
          <w:p w:rsidR="00DC417E" w:rsidRPr="00DC25C8" w:rsidRDefault="00DC417E" w:rsidP="00DC417E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6444" w:type="dxa"/>
            <w:gridSpan w:val="2"/>
          </w:tcPr>
          <w:p w:rsidR="00DC417E" w:rsidRPr="00DC25C8" w:rsidRDefault="00DC417E" w:rsidP="00DC417E">
            <w:pPr>
              <w:pStyle w:val="TableParagraph"/>
              <w:jc w:val="center"/>
              <w:rPr>
                <w:sz w:val="24"/>
                <w:szCs w:val="24"/>
                <w:lang w:eastAsia="ru-RU"/>
              </w:rPr>
            </w:pPr>
            <w:r w:rsidRPr="00DC25C8">
              <w:rPr>
                <w:sz w:val="24"/>
                <w:szCs w:val="24"/>
                <w:lang w:eastAsia="ru-RU"/>
              </w:rPr>
              <w:t>Замена участков тепловой сети котельных</w:t>
            </w:r>
          </w:p>
        </w:tc>
        <w:tc>
          <w:tcPr>
            <w:tcW w:w="2513" w:type="dxa"/>
            <w:gridSpan w:val="2"/>
          </w:tcPr>
          <w:p w:rsidR="00DC417E" w:rsidRPr="00DC25C8" w:rsidRDefault="00DC417E" w:rsidP="00DC417E">
            <w:pPr>
              <w:pStyle w:val="TableParagraph"/>
              <w:jc w:val="center"/>
              <w:rPr>
                <w:sz w:val="24"/>
                <w:szCs w:val="24"/>
              </w:rPr>
            </w:pPr>
            <w:r w:rsidRPr="00DC25C8">
              <w:rPr>
                <w:sz w:val="24"/>
                <w:szCs w:val="24"/>
              </w:rPr>
              <w:t>2025-2030</w:t>
            </w:r>
          </w:p>
        </w:tc>
      </w:tr>
    </w:tbl>
    <w:p w:rsidR="00267760" w:rsidRDefault="00267760">
      <w:pPr>
        <w:pStyle w:val="a3"/>
        <w:spacing w:before="10"/>
        <w:rPr>
          <w:sz w:val="23"/>
        </w:rPr>
      </w:pPr>
    </w:p>
    <w:p w:rsidR="00267760" w:rsidRDefault="004317D9">
      <w:pPr>
        <w:pStyle w:val="2"/>
        <w:ind w:left="667"/>
        <w:jc w:val="both"/>
      </w:pPr>
      <w:r>
        <w:t>Ожидаемый</w:t>
      </w:r>
      <w:r>
        <w:rPr>
          <w:spacing w:val="64"/>
          <w:w w:val="150"/>
        </w:rPr>
        <w:t xml:space="preserve"> </w:t>
      </w:r>
      <w:r>
        <w:t>эффект</w:t>
      </w:r>
      <w:r>
        <w:rPr>
          <w:spacing w:val="60"/>
          <w:w w:val="150"/>
        </w:rPr>
        <w:t xml:space="preserve"> </w:t>
      </w:r>
      <w:r>
        <w:t>от</w:t>
      </w:r>
      <w:r>
        <w:rPr>
          <w:spacing w:val="74"/>
        </w:rPr>
        <w:t xml:space="preserve"> </w:t>
      </w:r>
      <w:r>
        <w:t>реализации</w:t>
      </w:r>
      <w:r>
        <w:rPr>
          <w:spacing w:val="61"/>
          <w:w w:val="150"/>
        </w:rPr>
        <w:t xml:space="preserve"> </w:t>
      </w:r>
      <w:r>
        <w:t>инвестиционных</w:t>
      </w:r>
      <w:r>
        <w:rPr>
          <w:spacing w:val="71"/>
        </w:rPr>
        <w:t xml:space="preserve"> </w:t>
      </w:r>
      <w:r>
        <w:t>проектов</w:t>
      </w:r>
      <w:r>
        <w:rPr>
          <w:spacing w:val="66"/>
          <w:w w:val="150"/>
        </w:rPr>
        <w:t xml:space="preserve"> </w:t>
      </w:r>
      <w:r>
        <w:t>и</w:t>
      </w:r>
      <w:r>
        <w:rPr>
          <w:spacing w:val="75"/>
        </w:rPr>
        <w:t xml:space="preserve"> </w:t>
      </w:r>
      <w:r>
        <w:rPr>
          <w:spacing w:val="-2"/>
        </w:rPr>
        <w:t>принятой</w:t>
      </w:r>
    </w:p>
    <w:p w:rsidR="00267760" w:rsidRDefault="004317D9">
      <w:pPr>
        <w:ind w:left="100" w:right="117" w:firstLine="567"/>
        <w:jc w:val="both"/>
        <w:rPr>
          <w:sz w:val="27"/>
        </w:rPr>
      </w:pPr>
      <w:r>
        <w:rPr>
          <w:w w:val="105"/>
          <w:sz w:val="27"/>
        </w:rPr>
        <w:t xml:space="preserve">«программой повышения энергетической эффективности» заключается в повышении надежности </w:t>
      </w:r>
      <w:proofErr w:type="spellStart"/>
      <w:r>
        <w:rPr>
          <w:w w:val="105"/>
          <w:sz w:val="27"/>
        </w:rPr>
        <w:t>ресурсоснабжения</w:t>
      </w:r>
      <w:proofErr w:type="spellEnd"/>
      <w:r>
        <w:rPr>
          <w:w w:val="105"/>
          <w:sz w:val="27"/>
        </w:rPr>
        <w:t xml:space="preserve">, качества ресурсов, а также снижении затрат на ремонты, экономии ресурсов </w:t>
      </w:r>
      <w:r>
        <w:rPr>
          <w:color w:val="131313"/>
          <w:w w:val="105"/>
          <w:sz w:val="27"/>
        </w:rPr>
        <w:t xml:space="preserve">в </w:t>
      </w:r>
      <w:r>
        <w:rPr>
          <w:w w:val="105"/>
          <w:sz w:val="27"/>
        </w:rPr>
        <w:t>натуральных показателях и, в конечном счёте, в повышении экономической эффективности функционирования систем коммунальной инфраструктуры.</w:t>
      </w:r>
    </w:p>
    <w:p w:rsidR="00267760" w:rsidRDefault="00267760">
      <w:pPr>
        <w:jc w:val="both"/>
        <w:rPr>
          <w:sz w:val="27"/>
        </w:rPr>
      </w:pPr>
    </w:p>
    <w:p w:rsidR="00430C86" w:rsidRDefault="00430C86" w:rsidP="00430C86">
      <w:pPr>
        <w:pStyle w:val="ConsPlusNormal"/>
        <w:widowControl/>
        <w:ind w:firstLine="540"/>
        <w:jc w:val="center"/>
        <w:rPr>
          <w:rFonts w:ascii="Times New Roman" w:hAnsi="Times New Roman"/>
          <w:sz w:val="24"/>
          <w:szCs w:val="24"/>
        </w:rPr>
      </w:pPr>
    </w:p>
    <w:p w:rsidR="00430C86" w:rsidRDefault="00430C86" w:rsidP="00430C86">
      <w:pPr>
        <w:pStyle w:val="a3"/>
        <w:rPr>
          <w:rFonts w:eastAsia="Arial" w:cs="Arial"/>
        </w:rPr>
      </w:pPr>
    </w:p>
    <w:p w:rsidR="00430C86" w:rsidRDefault="00430C86" w:rsidP="00430C86">
      <w:pPr>
        <w:pStyle w:val="ConsPlusNormal"/>
        <w:widowControl/>
        <w:ind w:firstLine="0"/>
        <w:jc w:val="center"/>
        <w:rPr>
          <w:rFonts w:ascii="Times New Roman" w:hAnsi="Times New Roman"/>
          <w:sz w:val="24"/>
          <w:szCs w:val="24"/>
        </w:rPr>
      </w:pPr>
    </w:p>
    <w:p w:rsidR="00430C86" w:rsidRDefault="00430C86" w:rsidP="00430C86">
      <w:pPr>
        <w:pStyle w:val="ConsPlu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B45D5C" w:rsidRDefault="00B45D5C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p w:rsidR="00430C86" w:rsidRDefault="00430C86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ПЕРЕЧЕНЬ МЕРОПРИЯТИЙ</w:t>
      </w:r>
    </w:p>
    <w:p w:rsidR="00430C86" w:rsidRDefault="00430C86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КОМПЛЕКСНОГО РАЗВИТИЯ КОММУНАЛЬНОЙ ИНФРАСТРУКТУРЫ ЗЕРНОГРАДСКОГО ГОРОДСКОГО ПОСЕЛЕНИЯ  2024-2030 годы </w:t>
      </w:r>
    </w:p>
    <w:p w:rsidR="00430C86" w:rsidRDefault="00430C86" w:rsidP="00430C86">
      <w:pPr>
        <w:pStyle w:val="ConsPlusTitle"/>
        <w:widowControl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</w:t>
      </w:r>
      <w:r>
        <w:rPr>
          <w:rFonts w:ascii="Times New Roman" w:hAnsi="Times New Roman"/>
        </w:rPr>
        <w:tab/>
        <w:t xml:space="preserve"> </w:t>
      </w:r>
    </w:p>
    <w:p w:rsidR="00430C86" w:rsidRDefault="00430C86" w:rsidP="00430C86">
      <w:pPr>
        <w:pStyle w:val="ConsPlusTitle"/>
        <w:widowControl/>
        <w:jc w:val="center"/>
        <w:rPr>
          <w:rFonts w:ascii="Times New Roman" w:hAnsi="Times New Roman"/>
          <w:sz w:val="24"/>
          <w:szCs w:val="24"/>
        </w:rPr>
      </w:pPr>
    </w:p>
    <w:tbl>
      <w:tblPr>
        <w:tblW w:w="11362" w:type="dxa"/>
        <w:tblInd w:w="-885" w:type="dxa"/>
        <w:tblLayout w:type="fixed"/>
        <w:tblLook w:val="0000"/>
      </w:tblPr>
      <w:tblGrid>
        <w:gridCol w:w="567"/>
        <w:gridCol w:w="1844"/>
        <w:gridCol w:w="992"/>
        <w:gridCol w:w="992"/>
        <w:gridCol w:w="851"/>
        <w:gridCol w:w="992"/>
        <w:gridCol w:w="851"/>
        <w:gridCol w:w="850"/>
        <w:gridCol w:w="1134"/>
        <w:gridCol w:w="142"/>
        <w:gridCol w:w="1134"/>
        <w:gridCol w:w="992"/>
        <w:gridCol w:w="21"/>
      </w:tblGrid>
      <w:tr w:rsidR="00430C86" w:rsidTr="002C22BB">
        <w:trPr>
          <w:gridAfter w:val="1"/>
          <w:wAfter w:w="21" w:type="dxa"/>
          <w:trHeight w:hRule="exact" w:val="675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 w:val="0"/>
                <w:color w:val="000000"/>
              </w:rPr>
              <w:t>п</w:t>
            </w:r>
            <w:proofErr w:type="gramEnd"/>
            <w:r>
              <w:rPr>
                <w:rFonts w:ascii="Times New Roman" w:hAnsi="Times New Roman"/>
                <w:b w:val="0"/>
                <w:color w:val="000000"/>
              </w:rPr>
              <w:t>/п</w:t>
            </w:r>
          </w:p>
        </w:tc>
        <w:tc>
          <w:tcPr>
            <w:tcW w:w="18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Наименование работ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Стоимость</w:t>
            </w:r>
          </w:p>
          <w:p w:rsidR="00430C86" w:rsidRDefault="00430C86" w:rsidP="00B45D5C">
            <w:pPr>
              <w:pStyle w:val="ConsPlusTitle"/>
              <w:widowControl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тыс. руб.</w:t>
            </w:r>
          </w:p>
        </w:tc>
        <w:tc>
          <w:tcPr>
            <w:tcW w:w="453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Прогнозируемый план финансирования </w:t>
            </w:r>
          </w:p>
          <w:p w:rsidR="00430C86" w:rsidRDefault="000F5113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по  годам, тыс</w:t>
            </w:r>
            <w:r w:rsidR="00430C86">
              <w:rPr>
                <w:rFonts w:ascii="Times New Roman" w:hAnsi="Times New Roman"/>
                <w:b w:val="0"/>
                <w:color w:val="000000"/>
              </w:rPr>
              <w:t>. руб.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Предполагаемый источник</w:t>
            </w:r>
          </w:p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финансирования </w:t>
            </w:r>
          </w:p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(тыс. </w:t>
            </w:r>
            <w:proofErr w:type="spellStart"/>
            <w:r>
              <w:rPr>
                <w:rFonts w:ascii="Times New Roman" w:hAnsi="Times New Roman"/>
                <w:b w:val="0"/>
                <w:color w:val="000000"/>
              </w:rPr>
              <w:t>руб</w:t>
            </w:r>
            <w:proofErr w:type="spellEnd"/>
            <w:r>
              <w:rPr>
                <w:rFonts w:ascii="Times New Roman" w:hAnsi="Times New Roman"/>
                <w:b w:val="0"/>
                <w:color w:val="000000"/>
              </w:rPr>
              <w:t>)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Достигаемый эффект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430C86" w:rsidP="00430C86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Примечание</w:t>
            </w:r>
          </w:p>
        </w:tc>
      </w:tr>
      <w:tr w:rsidR="00430C86" w:rsidTr="002C22BB">
        <w:trPr>
          <w:gridAfter w:val="1"/>
          <w:wAfter w:w="21" w:type="dxa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snapToGrid w:val="0"/>
            </w:pPr>
          </w:p>
        </w:tc>
        <w:tc>
          <w:tcPr>
            <w:tcW w:w="18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snapToGrid w:val="0"/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snapToGrid w:val="0"/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2024</w:t>
            </w:r>
          </w:p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430C86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2025 год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2026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2027</w:t>
            </w:r>
          </w:p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430C86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2030 год</w:t>
            </w: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snapToGrid w:val="0"/>
            </w:pPr>
          </w:p>
        </w:tc>
        <w:tc>
          <w:tcPr>
            <w:tcW w:w="127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snapToGrid w:val="0"/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snapToGrid w:val="0"/>
            </w:pPr>
          </w:p>
        </w:tc>
      </w:tr>
      <w:tr w:rsidR="00430C86" w:rsidTr="002C22BB">
        <w:trPr>
          <w:gridAfter w:val="1"/>
          <w:wAfter w:w="21" w:type="dxa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1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4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5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6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7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tabs>
                <w:tab w:val="left" w:pos="3794"/>
              </w:tabs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tabs>
                <w:tab w:val="left" w:pos="3794"/>
              </w:tabs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tabs>
                <w:tab w:val="left" w:pos="3794"/>
              </w:tabs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</w:tr>
      <w:tr w:rsidR="00430C86" w:rsidTr="00A822C7">
        <w:trPr>
          <w:gridAfter w:val="1"/>
          <w:wAfter w:w="21" w:type="dxa"/>
        </w:trPr>
        <w:tc>
          <w:tcPr>
            <w:tcW w:w="11341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Объекты и сети ВКХ на территории г. Зернограда</w:t>
            </w:r>
          </w:p>
        </w:tc>
      </w:tr>
      <w:tr w:rsidR="00430C86" w:rsidTr="00A822C7">
        <w:trPr>
          <w:gridAfter w:val="1"/>
          <w:wAfter w:w="21" w:type="dxa"/>
        </w:trPr>
        <w:tc>
          <w:tcPr>
            <w:tcW w:w="11341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0C86" w:rsidRDefault="002B3817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Водоснабжение</w:t>
            </w:r>
          </w:p>
        </w:tc>
      </w:tr>
      <w:tr w:rsidR="00430C86" w:rsidTr="009E7E76">
        <w:trPr>
          <w:gridAfter w:val="1"/>
          <w:wAfter w:w="21" w:type="dxa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1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3817" w:rsidRPr="002B3817" w:rsidRDefault="002B3817" w:rsidP="002B3817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  <w:r w:rsidRPr="002B3817">
              <w:rPr>
                <w:rFonts w:ascii="Times New Roman" w:hAnsi="Times New Roman"/>
                <w:color w:val="000000"/>
              </w:rPr>
              <w:t>г. Зерноград</w:t>
            </w:r>
          </w:p>
          <w:p w:rsidR="00430C86" w:rsidRDefault="002B3817" w:rsidP="002B3817">
            <w:pPr>
              <w:snapToGrid w:val="0"/>
              <w:rPr>
                <w:bCs/>
                <w:color w:val="000000"/>
                <w:sz w:val="20"/>
                <w:szCs w:val="20"/>
              </w:rPr>
            </w:pPr>
            <w:r w:rsidRPr="002B3817">
              <w:rPr>
                <w:color w:val="000000"/>
                <w:sz w:val="20"/>
                <w:szCs w:val="20"/>
              </w:rPr>
              <w:t xml:space="preserve">Капитальный ремонт разводящих сетей </w:t>
            </w:r>
            <w:r w:rsidR="00383956" w:rsidRPr="002B3817">
              <w:rPr>
                <w:bCs/>
                <w:color w:val="000000"/>
                <w:sz w:val="20"/>
                <w:szCs w:val="20"/>
              </w:rPr>
              <w:t xml:space="preserve">по ул. им. Щорса   </w:t>
            </w:r>
            <w:r w:rsidR="00C50639" w:rsidRPr="002B3817">
              <w:rPr>
                <w:bCs/>
                <w:color w:val="000000"/>
                <w:sz w:val="20"/>
                <w:szCs w:val="20"/>
              </w:rPr>
              <w:t xml:space="preserve">941 </w:t>
            </w:r>
            <w:r w:rsidR="000A3686" w:rsidRPr="002B3817">
              <w:rPr>
                <w:bCs/>
                <w:color w:val="000000"/>
                <w:sz w:val="20"/>
                <w:szCs w:val="20"/>
              </w:rPr>
              <w:t>п.</w:t>
            </w:r>
            <w:proofErr w:type="gramStart"/>
            <w:r w:rsidR="000A3686" w:rsidRPr="002B3817">
              <w:rPr>
                <w:bCs/>
                <w:color w:val="000000"/>
                <w:sz w:val="20"/>
                <w:szCs w:val="20"/>
              </w:rPr>
              <w:t>м</w:t>
            </w:r>
            <w:proofErr w:type="gramEnd"/>
            <w:r w:rsidR="000A3686" w:rsidRPr="002B3817">
              <w:rPr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38395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9848,76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38395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0810E7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9848,76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38395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  <w:p w:rsidR="00383956" w:rsidRDefault="00430C86" w:rsidP="003D2FD4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МБ</w:t>
            </w:r>
            <w:r w:rsidR="00485093">
              <w:rPr>
                <w:rFonts w:ascii="Times New Roman" w:hAnsi="Times New Roman"/>
                <w:b w:val="0"/>
                <w:color w:val="000000"/>
              </w:rPr>
              <w:t>-</w:t>
            </w:r>
            <w:r w:rsidR="003D2FD4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  <w:r w:rsidR="00485093">
              <w:rPr>
                <w:rFonts w:ascii="Times New Roman" w:hAnsi="Times New Roman"/>
                <w:b w:val="0"/>
                <w:color w:val="000000"/>
              </w:rPr>
              <w:t>9848,76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Поддержание в технически исправном состоянии оборудования. Снижение уровня износа с 68% до 15%.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0C86" w:rsidRPr="00C50639" w:rsidRDefault="00430C86" w:rsidP="00383956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t xml:space="preserve">Имеется </w:t>
            </w:r>
            <w:r w:rsidR="00383956" w:rsidRPr="00C50639">
              <w:rPr>
                <w:rFonts w:ascii="Times New Roman" w:hAnsi="Times New Roman" w:cs="Times New Roman"/>
                <w:b w:val="0"/>
                <w:color w:val="000000"/>
              </w:rPr>
              <w:t>локальный сметный расчет</w:t>
            </w: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t xml:space="preserve"> от </w:t>
            </w:r>
            <w:r w:rsidR="00383956" w:rsidRPr="00C50639">
              <w:rPr>
                <w:rFonts w:ascii="Times New Roman" w:hAnsi="Times New Roman" w:cs="Times New Roman"/>
                <w:b w:val="0"/>
                <w:color w:val="000000"/>
              </w:rPr>
              <w:t>11.09</w:t>
            </w: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t>.20</w:t>
            </w:r>
            <w:r w:rsidR="00383956" w:rsidRPr="00C50639">
              <w:rPr>
                <w:rFonts w:ascii="Times New Roman" w:hAnsi="Times New Roman" w:cs="Times New Roman"/>
                <w:b w:val="0"/>
                <w:color w:val="000000"/>
              </w:rPr>
              <w:t>24</w:t>
            </w:r>
          </w:p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</w:p>
        </w:tc>
      </w:tr>
      <w:tr w:rsidR="00430C86" w:rsidTr="009E7E76">
        <w:trPr>
          <w:gridAfter w:val="1"/>
          <w:wAfter w:w="21" w:type="dxa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2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3817" w:rsidRPr="002B3817" w:rsidRDefault="002B3817" w:rsidP="002B3817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  <w:r w:rsidRPr="002B3817">
              <w:rPr>
                <w:rFonts w:ascii="Times New Roman" w:hAnsi="Times New Roman"/>
                <w:color w:val="000000"/>
              </w:rPr>
              <w:t>г. Зерноград</w:t>
            </w:r>
          </w:p>
          <w:p w:rsidR="00430C86" w:rsidRDefault="002B3817" w:rsidP="002B3817">
            <w:pPr>
              <w:snapToGrid w:val="0"/>
              <w:rPr>
                <w:bCs/>
                <w:color w:val="000000"/>
                <w:sz w:val="20"/>
                <w:szCs w:val="20"/>
              </w:rPr>
            </w:pPr>
            <w:r w:rsidRPr="002B3817">
              <w:rPr>
                <w:color w:val="000000"/>
                <w:sz w:val="20"/>
                <w:szCs w:val="20"/>
              </w:rPr>
              <w:t xml:space="preserve">Капитальный ремонт разводящих сетей </w:t>
            </w:r>
            <w:r w:rsidR="00430C86">
              <w:rPr>
                <w:bCs/>
                <w:color w:val="000000"/>
                <w:sz w:val="20"/>
                <w:szCs w:val="20"/>
              </w:rPr>
              <w:t xml:space="preserve">по ул. </w:t>
            </w:r>
            <w:r w:rsidR="00C50639">
              <w:rPr>
                <w:bCs/>
                <w:color w:val="000000"/>
                <w:sz w:val="20"/>
                <w:szCs w:val="20"/>
              </w:rPr>
              <w:t>им. Чкалова 1235 п.</w:t>
            </w:r>
            <w:proofErr w:type="gramStart"/>
            <w:r w:rsidR="00C50639">
              <w:rPr>
                <w:bCs/>
                <w:color w:val="000000"/>
                <w:sz w:val="20"/>
                <w:szCs w:val="20"/>
              </w:rPr>
              <w:t>м</w:t>
            </w:r>
            <w:proofErr w:type="gramEnd"/>
            <w:r w:rsidR="00C50639">
              <w:rPr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C50639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29 481,75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C50639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0810E7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29 481,75</w:t>
            </w:r>
          </w:p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</w:p>
          <w:p w:rsidR="00C50639" w:rsidRDefault="00C50639" w:rsidP="003D2FD4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МБ</w:t>
            </w:r>
            <w:r w:rsidR="003D2FD4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  <w:r w:rsidR="00485093">
              <w:rPr>
                <w:rFonts w:ascii="Times New Roman" w:hAnsi="Times New Roman"/>
                <w:b w:val="0"/>
                <w:color w:val="000000"/>
              </w:rPr>
              <w:t>-29 481,75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Улучшение экологической обстановки.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</w:p>
          <w:p w:rsidR="00C50639" w:rsidRPr="00C50639" w:rsidRDefault="00C50639" w:rsidP="00C50639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t>Имеется локальный сметный расчет от 11.09.2024</w:t>
            </w:r>
          </w:p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</w:p>
        </w:tc>
      </w:tr>
      <w:tr w:rsidR="00430C86" w:rsidTr="009E7E76">
        <w:trPr>
          <w:gridAfter w:val="1"/>
          <w:wAfter w:w="21" w:type="dxa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3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3817" w:rsidRPr="002B3817" w:rsidRDefault="002B3817" w:rsidP="002B3817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  <w:r w:rsidRPr="002B3817">
              <w:rPr>
                <w:rFonts w:ascii="Times New Roman" w:hAnsi="Times New Roman"/>
                <w:color w:val="000000"/>
              </w:rPr>
              <w:t>г. Зерноград</w:t>
            </w:r>
          </w:p>
          <w:p w:rsidR="00430C86" w:rsidRDefault="002B3817" w:rsidP="002B3817">
            <w:pPr>
              <w:snapToGrid w:val="0"/>
              <w:rPr>
                <w:bCs/>
                <w:color w:val="000000"/>
                <w:sz w:val="20"/>
                <w:szCs w:val="20"/>
              </w:rPr>
            </w:pPr>
            <w:r w:rsidRPr="002B3817">
              <w:rPr>
                <w:color w:val="000000"/>
                <w:sz w:val="20"/>
                <w:szCs w:val="20"/>
              </w:rPr>
              <w:t xml:space="preserve">Капитальный ремонт разводящих сетей </w:t>
            </w:r>
            <w:r w:rsidR="00430C86">
              <w:rPr>
                <w:bCs/>
                <w:color w:val="000000"/>
                <w:sz w:val="20"/>
                <w:szCs w:val="20"/>
              </w:rPr>
              <w:t xml:space="preserve">по ул. </w:t>
            </w:r>
            <w:proofErr w:type="gramStart"/>
            <w:r w:rsidR="00AA2B75">
              <w:rPr>
                <w:bCs/>
                <w:color w:val="000000"/>
                <w:sz w:val="20"/>
                <w:szCs w:val="20"/>
              </w:rPr>
              <w:t>Цветочная</w:t>
            </w:r>
            <w:proofErr w:type="gramEnd"/>
            <w:r w:rsidR="009E7E76">
              <w:rPr>
                <w:bCs/>
                <w:color w:val="000000"/>
                <w:sz w:val="20"/>
                <w:szCs w:val="20"/>
              </w:rPr>
              <w:t xml:space="preserve"> 264</w:t>
            </w:r>
            <w:r w:rsidR="000A3686">
              <w:rPr>
                <w:bCs/>
                <w:color w:val="000000"/>
                <w:sz w:val="20"/>
                <w:szCs w:val="20"/>
              </w:rPr>
              <w:t xml:space="preserve"> п.м.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AA2B7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2960,07</w:t>
            </w:r>
          </w:p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AA2B7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0810E7" w:rsidRDefault="000810E7" w:rsidP="000810E7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2960,07</w:t>
            </w:r>
          </w:p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34DD" w:rsidRDefault="00AA2B75" w:rsidP="00DD34DD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МБ</w:t>
            </w:r>
            <w:r w:rsidR="003D2FD4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  <w:r w:rsidR="00DD34DD">
              <w:rPr>
                <w:rFonts w:ascii="Times New Roman" w:hAnsi="Times New Roman"/>
                <w:b w:val="0"/>
                <w:color w:val="000000"/>
              </w:rPr>
              <w:t>-2960,07</w:t>
            </w:r>
          </w:p>
          <w:p w:rsidR="00430C86" w:rsidRDefault="00430C86" w:rsidP="003D2FD4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AA2B75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Поддержание в технически исправном состоянии оборудования. Снижение уровня износа с 68% до 15%.</w:t>
            </w:r>
            <w:r w:rsidR="00430C86">
              <w:rPr>
                <w:rFonts w:ascii="Times New Roman" w:hAnsi="Times New Roman"/>
                <w:b w:val="0"/>
                <w:color w:val="000000"/>
              </w:rPr>
              <w:t>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</w:p>
          <w:p w:rsidR="009E7E76" w:rsidRPr="00C50639" w:rsidRDefault="009E7E76" w:rsidP="009E7E76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t>Имеется локальный сметный расчет от 11.09.2024</w:t>
            </w:r>
          </w:p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</w:p>
        </w:tc>
      </w:tr>
      <w:tr w:rsidR="00430C86" w:rsidTr="009E7E76">
        <w:trPr>
          <w:gridAfter w:val="1"/>
          <w:wAfter w:w="21" w:type="dxa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4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3817" w:rsidRPr="002B3817" w:rsidRDefault="002B3817" w:rsidP="002B3817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  <w:r w:rsidRPr="002B3817">
              <w:rPr>
                <w:rFonts w:ascii="Times New Roman" w:hAnsi="Times New Roman"/>
                <w:color w:val="000000"/>
              </w:rPr>
              <w:t>г. Зерноград</w:t>
            </w:r>
          </w:p>
          <w:p w:rsidR="00430C86" w:rsidRDefault="002B3817" w:rsidP="002B3817">
            <w:pPr>
              <w:snapToGrid w:val="0"/>
              <w:rPr>
                <w:bCs/>
                <w:color w:val="000000"/>
                <w:sz w:val="20"/>
                <w:szCs w:val="20"/>
              </w:rPr>
            </w:pPr>
            <w:r w:rsidRPr="002B3817">
              <w:rPr>
                <w:color w:val="000000"/>
                <w:sz w:val="20"/>
                <w:szCs w:val="20"/>
              </w:rPr>
              <w:t xml:space="preserve">Капитальный ремонт разводящих сетей </w:t>
            </w:r>
            <w:r w:rsidR="009E7E76">
              <w:rPr>
                <w:bCs/>
                <w:color w:val="000000"/>
                <w:sz w:val="20"/>
                <w:szCs w:val="20"/>
              </w:rPr>
              <w:t>по ул. Специалистов 2003</w:t>
            </w:r>
            <w:r w:rsidR="000A3686">
              <w:rPr>
                <w:bCs/>
                <w:color w:val="000000"/>
                <w:sz w:val="20"/>
                <w:szCs w:val="20"/>
              </w:rPr>
              <w:t xml:space="preserve"> п.</w:t>
            </w:r>
            <w:proofErr w:type="gramStart"/>
            <w:r w:rsidR="000A3686">
              <w:rPr>
                <w:bCs/>
                <w:color w:val="000000"/>
                <w:sz w:val="20"/>
                <w:szCs w:val="20"/>
              </w:rPr>
              <w:t>м</w:t>
            </w:r>
            <w:proofErr w:type="gramEnd"/>
            <w:r w:rsidR="000A3686">
              <w:rPr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696E5D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28766,92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0810E7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28766,92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696E5D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696E5D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696E5D" w:rsidP="003D2FD4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МБ</w:t>
            </w:r>
            <w:r w:rsidR="003D2FD4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  <w:r w:rsidR="00DD34DD">
              <w:rPr>
                <w:rFonts w:ascii="Times New Roman" w:hAnsi="Times New Roman"/>
                <w:b w:val="0"/>
                <w:color w:val="000000"/>
              </w:rPr>
              <w:t>-28766,92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Исключение порывов. Улучшение экологической обстановки.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7E76" w:rsidRPr="00C50639" w:rsidRDefault="009E7E76" w:rsidP="009E7E76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t>Имеется локальный сметный расчет от 11.09.2024</w:t>
            </w:r>
          </w:p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</w:p>
        </w:tc>
      </w:tr>
      <w:tr w:rsidR="00696E5D" w:rsidTr="009E7E76">
        <w:trPr>
          <w:gridAfter w:val="1"/>
          <w:wAfter w:w="21" w:type="dxa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E5D" w:rsidRDefault="00696E5D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5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E5D" w:rsidRDefault="00696E5D" w:rsidP="00696E5D">
            <w:pPr>
              <w:snapToGrid w:val="0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г. Зерноград</w:t>
            </w:r>
          </w:p>
          <w:p w:rsidR="00696E5D" w:rsidRDefault="00696E5D" w:rsidP="00696E5D">
            <w:pPr>
              <w:snapToGrid w:val="0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Капитальный </w:t>
            </w:r>
            <w:r>
              <w:rPr>
                <w:bCs/>
                <w:color w:val="000000"/>
                <w:sz w:val="20"/>
                <w:szCs w:val="20"/>
              </w:rPr>
              <w:lastRenderedPageBreak/>
              <w:t xml:space="preserve">ремонт канализационных сетей по ул. Социалистическая1024 </w:t>
            </w:r>
            <w:r w:rsidR="000A3686">
              <w:rPr>
                <w:bCs/>
                <w:color w:val="000000"/>
                <w:sz w:val="20"/>
                <w:szCs w:val="20"/>
              </w:rPr>
              <w:t>п.</w:t>
            </w:r>
            <w:proofErr w:type="gramStart"/>
            <w:r w:rsidR="000A3686">
              <w:rPr>
                <w:bCs/>
                <w:color w:val="000000"/>
                <w:sz w:val="20"/>
                <w:szCs w:val="20"/>
              </w:rPr>
              <w:t>м</w:t>
            </w:r>
            <w:proofErr w:type="gramEnd"/>
            <w:r w:rsidR="000A3686">
              <w:rPr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E5D" w:rsidRDefault="00696E5D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lastRenderedPageBreak/>
              <w:t>16078,86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E5D" w:rsidRDefault="00696E5D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E5D" w:rsidRDefault="00696E5D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E5D" w:rsidRDefault="000810E7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16078,86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E5D" w:rsidRDefault="00696E5D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E5D" w:rsidRDefault="00696E5D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E5D" w:rsidRDefault="00860638" w:rsidP="003D2FD4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МБ</w:t>
            </w:r>
            <w:r w:rsidR="003D2FD4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  <w:r w:rsidR="00DD34DD">
              <w:rPr>
                <w:rFonts w:ascii="Times New Roman" w:hAnsi="Times New Roman"/>
                <w:b w:val="0"/>
                <w:color w:val="000000"/>
              </w:rPr>
              <w:t>-16078,86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E5D" w:rsidRDefault="00696E5D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Улучшение экологическ</w:t>
            </w:r>
            <w:r>
              <w:rPr>
                <w:rFonts w:ascii="Times New Roman" w:hAnsi="Times New Roman"/>
                <w:b w:val="0"/>
                <w:color w:val="000000"/>
              </w:rPr>
              <w:lastRenderedPageBreak/>
              <w:t>ой обстановки. Обеспечение населения услугой водоотведения.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6E5D" w:rsidRPr="00C50639" w:rsidRDefault="00696E5D" w:rsidP="00696E5D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lastRenderedPageBreak/>
              <w:t>Имеется локальн</w:t>
            </w: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lastRenderedPageBreak/>
              <w:t>ый сметный расчет от 11.09.2024</w:t>
            </w:r>
          </w:p>
          <w:p w:rsidR="00696E5D" w:rsidRPr="00C50639" w:rsidRDefault="00696E5D" w:rsidP="009E7E76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</w:p>
        </w:tc>
      </w:tr>
      <w:tr w:rsidR="00430C86" w:rsidTr="009E7E76">
        <w:trPr>
          <w:gridAfter w:val="1"/>
          <w:wAfter w:w="21" w:type="dxa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860B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lastRenderedPageBreak/>
              <w:t>6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3817" w:rsidRPr="002B3817" w:rsidRDefault="00860638" w:rsidP="002B3817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="002B3817" w:rsidRPr="002B3817">
              <w:rPr>
                <w:rFonts w:ascii="Times New Roman" w:hAnsi="Times New Roman"/>
                <w:color w:val="000000"/>
              </w:rPr>
              <w:t>г. Зерноград</w:t>
            </w:r>
          </w:p>
          <w:p w:rsidR="00430C86" w:rsidRDefault="002B3817" w:rsidP="002B3817">
            <w:pPr>
              <w:snapToGrid w:val="0"/>
              <w:rPr>
                <w:bCs/>
                <w:color w:val="000000"/>
                <w:sz w:val="20"/>
                <w:szCs w:val="20"/>
              </w:rPr>
            </w:pPr>
            <w:r w:rsidRPr="002B3817">
              <w:rPr>
                <w:color w:val="000000"/>
                <w:sz w:val="20"/>
                <w:szCs w:val="20"/>
              </w:rPr>
              <w:t xml:space="preserve">Капитальный ремонт разводящих сетей </w:t>
            </w:r>
            <w:r w:rsidR="00860638">
              <w:rPr>
                <w:bCs/>
                <w:color w:val="000000"/>
                <w:sz w:val="20"/>
                <w:szCs w:val="20"/>
              </w:rPr>
              <w:t>по ул. им. Пархоменко 1460</w:t>
            </w:r>
            <w:r w:rsidR="000A3686">
              <w:rPr>
                <w:bCs/>
                <w:color w:val="000000"/>
                <w:sz w:val="20"/>
                <w:szCs w:val="20"/>
              </w:rPr>
              <w:t xml:space="preserve"> п.м.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860638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19225,72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696E5D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696E5D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5743" w:rsidRDefault="00EE5743" w:rsidP="00EE5743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19225,72</w:t>
            </w:r>
          </w:p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860638" w:rsidP="003D2FD4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МБ</w:t>
            </w:r>
            <w:r w:rsidR="00DD34DD">
              <w:rPr>
                <w:rFonts w:ascii="Times New Roman" w:hAnsi="Times New Roman"/>
                <w:b w:val="0"/>
                <w:color w:val="000000"/>
              </w:rPr>
              <w:t>-19225,72</w:t>
            </w:r>
            <w:r w:rsidR="003D2FD4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Улучшение экологической обстановки. Обеспечение населения услугой водоотведения.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0638" w:rsidRPr="00C50639" w:rsidRDefault="00860638" w:rsidP="00860638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t>Имеется локальный сметный расчет от 11.09.2024</w:t>
            </w:r>
          </w:p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</w:p>
        </w:tc>
      </w:tr>
      <w:tr w:rsidR="00430C86" w:rsidTr="009E7E76">
        <w:trPr>
          <w:gridAfter w:val="1"/>
          <w:wAfter w:w="21" w:type="dxa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860B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7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860638" w:rsidP="00B45D5C">
            <w:pPr>
              <w:snapToGrid w:val="0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</w:p>
          <w:p w:rsidR="002B3817" w:rsidRPr="002B3817" w:rsidRDefault="00860638" w:rsidP="002B3817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="002B3817" w:rsidRPr="002B3817">
              <w:rPr>
                <w:rFonts w:ascii="Times New Roman" w:hAnsi="Times New Roman"/>
                <w:color w:val="000000"/>
              </w:rPr>
              <w:t>г. Зерноград</w:t>
            </w:r>
          </w:p>
          <w:p w:rsidR="00430C86" w:rsidRDefault="002B3817" w:rsidP="002B3817">
            <w:pPr>
              <w:snapToGrid w:val="0"/>
              <w:rPr>
                <w:bCs/>
                <w:color w:val="000000"/>
                <w:sz w:val="20"/>
                <w:szCs w:val="20"/>
              </w:rPr>
            </w:pPr>
            <w:r w:rsidRPr="002B3817">
              <w:rPr>
                <w:color w:val="000000"/>
                <w:sz w:val="20"/>
                <w:szCs w:val="20"/>
              </w:rPr>
              <w:t>Капитальный ремонт разводящих сетей</w:t>
            </w:r>
            <w:r w:rsidR="00860638">
              <w:rPr>
                <w:bCs/>
                <w:color w:val="000000"/>
                <w:sz w:val="20"/>
                <w:szCs w:val="20"/>
              </w:rPr>
              <w:t xml:space="preserve"> по ул. </w:t>
            </w:r>
            <w:r w:rsidR="007F709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860638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gramStart"/>
            <w:r w:rsidR="00860638">
              <w:rPr>
                <w:bCs/>
                <w:color w:val="000000"/>
                <w:sz w:val="20"/>
                <w:szCs w:val="20"/>
              </w:rPr>
              <w:t>Отечественная</w:t>
            </w:r>
            <w:proofErr w:type="gramEnd"/>
            <w:r w:rsidR="00860638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0A3686">
              <w:rPr>
                <w:bCs/>
                <w:color w:val="000000"/>
                <w:sz w:val="20"/>
                <w:szCs w:val="20"/>
              </w:rPr>
              <w:t>п.м.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860638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10714,09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860638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0810E7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10714,09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860638" w:rsidP="003D2FD4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МБ</w:t>
            </w:r>
            <w:r w:rsidR="00DD34DD">
              <w:rPr>
                <w:rFonts w:ascii="Times New Roman" w:hAnsi="Times New Roman"/>
                <w:b w:val="0"/>
                <w:color w:val="000000"/>
              </w:rPr>
              <w:t>-10714,09</w:t>
            </w:r>
            <w:r w:rsidR="003D2FD4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Исключение порывов. Улучшение экологической обстановки.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0638" w:rsidRPr="00C50639" w:rsidRDefault="00860638" w:rsidP="00860638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t>Имеется локальный сметный расчет от 11.09.2024</w:t>
            </w:r>
          </w:p>
          <w:p w:rsidR="00430C86" w:rsidRDefault="00430C86" w:rsidP="00B45D5C">
            <w:pPr>
              <w:snapToGrid w:val="0"/>
              <w:rPr>
                <w:color w:val="000000"/>
                <w:sz w:val="20"/>
                <w:szCs w:val="20"/>
              </w:rPr>
            </w:pPr>
          </w:p>
        </w:tc>
      </w:tr>
      <w:tr w:rsidR="007F7092" w:rsidTr="009E7E76">
        <w:trPr>
          <w:gridAfter w:val="1"/>
          <w:wAfter w:w="21" w:type="dxa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7092" w:rsidRDefault="00860B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8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7092" w:rsidRDefault="007F7092" w:rsidP="007F7092">
            <w:pPr>
              <w:snapToGrid w:val="0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г. Зерноград</w:t>
            </w:r>
          </w:p>
          <w:p w:rsidR="007F7092" w:rsidRDefault="007F7092" w:rsidP="007F7092">
            <w:pPr>
              <w:snapToGrid w:val="0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Капитальный ремонт канализационных сетей по ул.   Мира 335 </w:t>
            </w:r>
            <w:r w:rsidR="000A3686">
              <w:rPr>
                <w:bCs/>
                <w:color w:val="000000"/>
                <w:sz w:val="20"/>
                <w:szCs w:val="20"/>
              </w:rPr>
              <w:t>п.</w:t>
            </w:r>
            <w:proofErr w:type="gramStart"/>
            <w:r w:rsidR="000A3686">
              <w:rPr>
                <w:bCs/>
                <w:color w:val="000000"/>
                <w:sz w:val="20"/>
                <w:szCs w:val="20"/>
              </w:rPr>
              <w:t>м</w:t>
            </w:r>
            <w:proofErr w:type="gramEnd"/>
            <w:r w:rsidR="000A3686">
              <w:rPr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7092" w:rsidRDefault="007F7092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2928,19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7092" w:rsidRDefault="007F7092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7092" w:rsidRDefault="007F7092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7092" w:rsidRDefault="007F7092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7092" w:rsidRDefault="000810E7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2928,19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7092" w:rsidRDefault="007F7092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7092" w:rsidRDefault="007F7092" w:rsidP="003D2FD4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МБ</w:t>
            </w:r>
            <w:r w:rsidR="00DD34DD">
              <w:rPr>
                <w:rFonts w:ascii="Times New Roman" w:hAnsi="Times New Roman"/>
                <w:b w:val="0"/>
                <w:color w:val="000000"/>
              </w:rPr>
              <w:t>-</w:t>
            </w:r>
            <w:r w:rsidR="003D2FD4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  <w:r w:rsidR="00DD34DD">
              <w:rPr>
                <w:rFonts w:ascii="Times New Roman" w:hAnsi="Times New Roman"/>
                <w:b w:val="0"/>
                <w:color w:val="000000"/>
              </w:rPr>
              <w:t>2928,19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7092" w:rsidRDefault="007F7092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Улучшение экологической обстановки. Обеспечение населения услугой водоотведения.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7092" w:rsidRPr="00C50639" w:rsidRDefault="007F7092" w:rsidP="007F7092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t>Имеется локальный сметный расчет от 11.09.2024</w:t>
            </w:r>
          </w:p>
          <w:p w:rsidR="007F7092" w:rsidRPr="00C50639" w:rsidRDefault="007F7092" w:rsidP="00860638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</w:p>
        </w:tc>
      </w:tr>
      <w:tr w:rsidR="0075286A" w:rsidTr="009E7E76">
        <w:trPr>
          <w:gridAfter w:val="1"/>
          <w:wAfter w:w="21" w:type="dxa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860B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9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3817" w:rsidRPr="002B3817" w:rsidRDefault="002B3817" w:rsidP="002B3817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  <w:r w:rsidRPr="002B3817">
              <w:rPr>
                <w:rFonts w:ascii="Times New Roman" w:hAnsi="Times New Roman"/>
                <w:color w:val="000000"/>
              </w:rPr>
              <w:t>г. Зерноград</w:t>
            </w:r>
          </w:p>
          <w:p w:rsidR="0075286A" w:rsidRDefault="002B3817" w:rsidP="002B3817">
            <w:pPr>
              <w:snapToGrid w:val="0"/>
              <w:rPr>
                <w:b/>
                <w:bCs/>
                <w:color w:val="000000"/>
                <w:sz w:val="20"/>
                <w:szCs w:val="20"/>
              </w:rPr>
            </w:pPr>
            <w:r w:rsidRPr="002B3817">
              <w:rPr>
                <w:color w:val="000000"/>
                <w:sz w:val="20"/>
                <w:szCs w:val="20"/>
              </w:rPr>
              <w:t xml:space="preserve">Капитальный ремонт разводящих сетей </w:t>
            </w:r>
            <w:r w:rsidR="0075286A">
              <w:rPr>
                <w:bCs/>
                <w:color w:val="000000"/>
                <w:sz w:val="20"/>
                <w:szCs w:val="20"/>
              </w:rPr>
              <w:t xml:space="preserve">по ул.   Машиностроителей 980 </w:t>
            </w:r>
            <w:r w:rsidR="000A3686">
              <w:rPr>
                <w:bCs/>
                <w:color w:val="000000"/>
                <w:sz w:val="20"/>
                <w:szCs w:val="20"/>
              </w:rPr>
              <w:t>п.</w:t>
            </w:r>
            <w:proofErr w:type="gramStart"/>
            <w:r w:rsidR="000A3686">
              <w:rPr>
                <w:bCs/>
                <w:color w:val="000000"/>
                <w:sz w:val="20"/>
                <w:szCs w:val="20"/>
              </w:rPr>
              <w:t>м</w:t>
            </w:r>
            <w:proofErr w:type="gramEnd"/>
            <w:r w:rsidR="000A3686">
              <w:rPr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13429,61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0810E7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13429,61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3D2FD4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МБ</w:t>
            </w:r>
            <w:r w:rsidR="003D2FD4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  <w:r w:rsidR="00DD34DD">
              <w:rPr>
                <w:rFonts w:ascii="Times New Roman" w:hAnsi="Times New Roman"/>
                <w:b w:val="0"/>
                <w:color w:val="000000"/>
              </w:rPr>
              <w:t>-13429,61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Улучшение экологической обстановки. Обеспечение населения услугой водоотведения.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286A" w:rsidRPr="00C50639" w:rsidRDefault="0075286A" w:rsidP="0075286A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t>Имеется локальный сметный расчет от 11.09.2024</w:t>
            </w:r>
          </w:p>
          <w:p w:rsidR="0075286A" w:rsidRPr="00C50639" w:rsidRDefault="0075286A" w:rsidP="007F7092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</w:p>
        </w:tc>
      </w:tr>
      <w:tr w:rsidR="0075286A" w:rsidTr="00892448">
        <w:trPr>
          <w:gridAfter w:val="1"/>
          <w:wAfter w:w="21" w:type="dxa"/>
          <w:trHeight w:val="1925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860B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10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3817" w:rsidRPr="002B3817" w:rsidRDefault="002B3817" w:rsidP="002B3817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  <w:r w:rsidRPr="002B3817">
              <w:rPr>
                <w:rFonts w:ascii="Times New Roman" w:hAnsi="Times New Roman"/>
                <w:color w:val="000000"/>
              </w:rPr>
              <w:t>г. Зерноград</w:t>
            </w:r>
          </w:p>
          <w:p w:rsidR="0075286A" w:rsidRDefault="002B3817" w:rsidP="002B3817">
            <w:pPr>
              <w:snapToGrid w:val="0"/>
              <w:rPr>
                <w:b/>
                <w:bCs/>
                <w:color w:val="000000"/>
                <w:sz w:val="20"/>
                <w:szCs w:val="20"/>
              </w:rPr>
            </w:pPr>
            <w:r w:rsidRPr="002B3817">
              <w:rPr>
                <w:color w:val="000000"/>
                <w:sz w:val="20"/>
                <w:szCs w:val="20"/>
              </w:rPr>
              <w:t>Капитальный ремонт разводящих сетей</w:t>
            </w:r>
            <w:r w:rsidR="0075286A">
              <w:rPr>
                <w:bCs/>
                <w:color w:val="000000"/>
                <w:sz w:val="20"/>
                <w:szCs w:val="20"/>
              </w:rPr>
              <w:t xml:space="preserve"> по ул.   им. Комарова 383 </w:t>
            </w:r>
            <w:r w:rsidR="000A3686">
              <w:rPr>
                <w:bCs/>
                <w:color w:val="000000"/>
                <w:sz w:val="20"/>
                <w:szCs w:val="20"/>
              </w:rPr>
              <w:t>п.</w:t>
            </w:r>
            <w:proofErr w:type="gramStart"/>
            <w:r w:rsidR="000A3686">
              <w:rPr>
                <w:bCs/>
                <w:color w:val="000000"/>
                <w:sz w:val="20"/>
                <w:szCs w:val="20"/>
              </w:rPr>
              <w:t>м</w:t>
            </w:r>
            <w:proofErr w:type="gramEnd"/>
            <w:r w:rsidR="000A3686">
              <w:rPr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4148,17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0810E7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4148,17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3D2FD4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МБ</w:t>
            </w:r>
            <w:r w:rsidR="003D2FD4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  <w:r w:rsidR="00DD34DD">
              <w:rPr>
                <w:rFonts w:ascii="Times New Roman" w:hAnsi="Times New Roman"/>
                <w:b w:val="0"/>
                <w:color w:val="000000"/>
              </w:rPr>
              <w:t>-4148,17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Исключение порывов. Улучшение экологической обстановки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286A" w:rsidRPr="00C50639" w:rsidRDefault="0075286A" w:rsidP="0075286A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t>Имеется локальный сметный расчет от 11.09.2024</w:t>
            </w:r>
          </w:p>
          <w:p w:rsidR="0075286A" w:rsidRPr="00C50639" w:rsidRDefault="0075286A" w:rsidP="0075286A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</w:p>
        </w:tc>
      </w:tr>
      <w:tr w:rsidR="0075286A" w:rsidTr="009E7E76">
        <w:trPr>
          <w:gridAfter w:val="1"/>
          <w:wAfter w:w="21" w:type="dxa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860B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11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3817" w:rsidRPr="002B3817" w:rsidRDefault="002B3817" w:rsidP="002B3817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  <w:r w:rsidRPr="002B3817">
              <w:rPr>
                <w:rFonts w:ascii="Times New Roman" w:hAnsi="Times New Roman"/>
                <w:color w:val="000000"/>
              </w:rPr>
              <w:t>г. Зерноград</w:t>
            </w:r>
          </w:p>
          <w:p w:rsidR="0075286A" w:rsidRDefault="002B3817" w:rsidP="002B3817">
            <w:pPr>
              <w:snapToGrid w:val="0"/>
              <w:rPr>
                <w:b/>
                <w:bCs/>
                <w:color w:val="000000"/>
                <w:sz w:val="20"/>
                <w:szCs w:val="20"/>
              </w:rPr>
            </w:pPr>
            <w:r w:rsidRPr="002B3817">
              <w:rPr>
                <w:color w:val="000000"/>
                <w:sz w:val="20"/>
                <w:szCs w:val="20"/>
              </w:rPr>
              <w:t xml:space="preserve">Капитальный ремонт разводящих сетей </w:t>
            </w:r>
            <w:r w:rsidR="0075286A">
              <w:rPr>
                <w:bCs/>
                <w:color w:val="000000"/>
                <w:sz w:val="20"/>
                <w:szCs w:val="20"/>
              </w:rPr>
              <w:t xml:space="preserve">по ул.   </w:t>
            </w:r>
            <w:proofErr w:type="gramStart"/>
            <w:r w:rsidR="0075286A">
              <w:rPr>
                <w:bCs/>
                <w:color w:val="000000"/>
                <w:sz w:val="20"/>
                <w:szCs w:val="20"/>
              </w:rPr>
              <w:t>Березовая</w:t>
            </w:r>
            <w:proofErr w:type="gramEnd"/>
            <w:r w:rsidR="0075286A">
              <w:rPr>
                <w:bCs/>
                <w:color w:val="000000"/>
                <w:sz w:val="20"/>
                <w:szCs w:val="20"/>
              </w:rPr>
              <w:t xml:space="preserve"> 503</w:t>
            </w:r>
            <w:r w:rsidR="000A3686">
              <w:rPr>
                <w:bCs/>
                <w:color w:val="000000"/>
                <w:sz w:val="20"/>
                <w:szCs w:val="20"/>
              </w:rPr>
              <w:t xml:space="preserve"> п.м.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7264,77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0810E7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7264,77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3D2FD4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МБ</w:t>
            </w:r>
            <w:r w:rsidR="003D2FD4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  <w:r w:rsidR="00DD34DD">
              <w:rPr>
                <w:rFonts w:ascii="Times New Roman" w:hAnsi="Times New Roman"/>
                <w:b w:val="0"/>
                <w:color w:val="000000"/>
              </w:rPr>
              <w:t>-7264,77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Улучшение экологической обстановки. Обеспечение населения услугой водоотведения.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286A" w:rsidRPr="00C50639" w:rsidRDefault="0075286A" w:rsidP="0075286A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t>Имеется локальный сметный расчет от 11.09.2024</w:t>
            </w:r>
          </w:p>
          <w:p w:rsidR="0075286A" w:rsidRPr="00C50639" w:rsidRDefault="0075286A" w:rsidP="0075286A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</w:p>
        </w:tc>
      </w:tr>
      <w:tr w:rsidR="0075286A" w:rsidTr="009E7E76">
        <w:trPr>
          <w:gridAfter w:val="1"/>
          <w:wAfter w:w="21" w:type="dxa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860B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12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3817" w:rsidRPr="002B3817" w:rsidRDefault="002B3817" w:rsidP="002B3817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  <w:r w:rsidRPr="002B3817">
              <w:rPr>
                <w:rFonts w:ascii="Times New Roman" w:hAnsi="Times New Roman"/>
                <w:color w:val="000000"/>
              </w:rPr>
              <w:t>г. Зерноград</w:t>
            </w:r>
          </w:p>
          <w:p w:rsidR="0075286A" w:rsidRDefault="002B3817" w:rsidP="002B3817">
            <w:pPr>
              <w:snapToGrid w:val="0"/>
              <w:rPr>
                <w:b/>
                <w:bCs/>
                <w:color w:val="000000"/>
                <w:sz w:val="20"/>
                <w:szCs w:val="20"/>
              </w:rPr>
            </w:pPr>
            <w:r w:rsidRPr="002B3817">
              <w:rPr>
                <w:color w:val="000000"/>
                <w:sz w:val="20"/>
                <w:szCs w:val="20"/>
              </w:rPr>
              <w:t xml:space="preserve">Капитальный </w:t>
            </w:r>
            <w:r w:rsidRPr="002B3817">
              <w:rPr>
                <w:color w:val="000000"/>
                <w:sz w:val="20"/>
                <w:szCs w:val="20"/>
              </w:rPr>
              <w:lastRenderedPageBreak/>
              <w:t xml:space="preserve">ремонт разводящих сетей </w:t>
            </w:r>
            <w:proofErr w:type="gramStart"/>
            <w:r w:rsidR="0075286A">
              <w:rPr>
                <w:bCs/>
                <w:color w:val="000000"/>
                <w:sz w:val="20"/>
                <w:szCs w:val="20"/>
              </w:rPr>
              <w:t>по</w:t>
            </w:r>
            <w:proofErr w:type="gramEnd"/>
            <w:r w:rsidR="0075286A">
              <w:rPr>
                <w:bCs/>
                <w:color w:val="000000"/>
                <w:sz w:val="20"/>
                <w:szCs w:val="20"/>
              </w:rPr>
              <w:t xml:space="preserve"> пер. Учебный  </w:t>
            </w:r>
            <w:r w:rsidR="000A3686">
              <w:rPr>
                <w:bCs/>
                <w:color w:val="000000"/>
                <w:sz w:val="20"/>
                <w:szCs w:val="20"/>
              </w:rPr>
              <w:t>п.</w:t>
            </w:r>
            <w:r w:rsidR="0075286A">
              <w:rPr>
                <w:bCs/>
                <w:color w:val="000000"/>
                <w:sz w:val="20"/>
                <w:szCs w:val="20"/>
              </w:rPr>
              <w:t>м.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lastRenderedPageBreak/>
              <w:t>5064,08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0810E7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5064,08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0A3686" w:rsidP="003D2FD4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МБ</w:t>
            </w:r>
            <w:r w:rsidR="003D2FD4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  <w:r w:rsidR="00DD34DD">
              <w:rPr>
                <w:rFonts w:ascii="Times New Roman" w:hAnsi="Times New Roman"/>
                <w:b w:val="0"/>
                <w:color w:val="000000"/>
              </w:rPr>
              <w:t>-5064,08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286A" w:rsidRDefault="0075286A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Улучшение экологическ</w:t>
            </w:r>
            <w:r>
              <w:rPr>
                <w:rFonts w:ascii="Times New Roman" w:hAnsi="Times New Roman"/>
                <w:b w:val="0"/>
                <w:color w:val="000000"/>
              </w:rPr>
              <w:lastRenderedPageBreak/>
              <w:t>ой обстановки. Обеспечение населения услугой водоотведения.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286A" w:rsidRPr="00C50639" w:rsidRDefault="0075286A" w:rsidP="0075286A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lastRenderedPageBreak/>
              <w:t>Имеется локальн</w:t>
            </w: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lastRenderedPageBreak/>
              <w:t>ый сметный расчет от 11.09.2024</w:t>
            </w:r>
          </w:p>
          <w:p w:rsidR="0075286A" w:rsidRPr="00C50639" w:rsidRDefault="0075286A" w:rsidP="0075286A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</w:p>
        </w:tc>
      </w:tr>
      <w:tr w:rsidR="00DB6B69" w:rsidTr="009E7E76">
        <w:trPr>
          <w:gridAfter w:val="1"/>
          <w:wAfter w:w="21" w:type="dxa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6B69" w:rsidRDefault="00860B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lastRenderedPageBreak/>
              <w:t>13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3817" w:rsidRPr="002B3817" w:rsidRDefault="002B3817" w:rsidP="002B3817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  <w:r w:rsidRPr="002B3817">
              <w:rPr>
                <w:rFonts w:ascii="Times New Roman" w:hAnsi="Times New Roman"/>
                <w:color w:val="000000"/>
              </w:rPr>
              <w:t>г. Зерноград</w:t>
            </w:r>
          </w:p>
          <w:p w:rsidR="00DB6B69" w:rsidRDefault="002B3817" w:rsidP="002B3817">
            <w:pPr>
              <w:snapToGrid w:val="0"/>
              <w:rPr>
                <w:b/>
                <w:bCs/>
                <w:color w:val="000000"/>
                <w:sz w:val="20"/>
                <w:szCs w:val="20"/>
              </w:rPr>
            </w:pPr>
            <w:r w:rsidRPr="002B3817">
              <w:rPr>
                <w:color w:val="000000"/>
                <w:sz w:val="20"/>
                <w:szCs w:val="20"/>
              </w:rPr>
              <w:t>Капитальный ремонт разводящих сетей</w:t>
            </w:r>
            <w:r w:rsidR="00DB6B69">
              <w:rPr>
                <w:bCs/>
                <w:color w:val="000000"/>
                <w:sz w:val="20"/>
                <w:szCs w:val="20"/>
              </w:rPr>
              <w:t xml:space="preserve"> по</w:t>
            </w:r>
            <w:r w:rsidR="000A3686">
              <w:rPr>
                <w:bCs/>
                <w:color w:val="000000"/>
                <w:sz w:val="20"/>
                <w:szCs w:val="20"/>
              </w:rPr>
              <w:t xml:space="preserve"> ул. им. Тельмана 547 п. </w:t>
            </w:r>
            <w:proofErr w:type="gramStart"/>
            <w:r w:rsidR="000A3686">
              <w:rPr>
                <w:bCs/>
                <w:color w:val="000000"/>
                <w:sz w:val="20"/>
                <w:szCs w:val="20"/>
              </w:rPr>
              <w:t>м</w:t>
            </w:r>
            <w:proofErr w:type="gramEnd"/>
            <w:r w:rsidR="000A3686">
              <w:rPr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6B69" w:rsidRDefault="000A36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11733,36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6B69" w:rsidRDefault="00DB6B69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6B69" w:rsidRDefault="00DB6B69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6B69" w:rsidRDefault="00DB6B69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6B69" w:rsidRDefault="00DB6B69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6B69" w:rsidRDefault="000810E7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11733,36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6B69" w:rsidRDefault="000A3686" w:rsidP="003D2FD4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МБ</w:t>
            </w:r>
            <w:r w:rsidR="003D2FD4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  <w:r w:rsidR="00DD34DD">
              <w:rPr>
                <w:rFonts w:ascii="Times New Roman" w:hAnsi="Times New Roman"/>
                <w:b w:val="0"/>
                <w:color w:val="000000"/>
              </w:rPr>
              <w:t>-11733,36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6B69" w:rsidRDefault="000A36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Улучшение экологической обстановки. Обеспечение населения услугой водоотведения.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6B69" w:rsidRPr="00C50639" w:rsidRDefault="000A3686" w:rsidP="00ED29F5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t xml:space="preserve">Имеется локальный сметный расчет от </w:t>
            </w:r>
            <w:r w:rsidR="00ED29F5">
              <w:rPr>
                <w:rFonts w:ascii="Times New Roman" w:hAnsi="Times New Roman" w:cs="Times New Roman"/>
                <w:b w:val="0"/>
                <w:color w:val="000000"/>
              </w:rPr>
              <w:t>26</w:t>
            </w: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t>.09.2024</w:t>
            </w:r>
          </w:p>
        </w:tc>
      </w:tr>
      <w:tr w:rsidR="000A3686" w:rsidTr="009E7E76">
        <w:trPr>
          <w:gridAfter w:val="1"/>
          <w:wAfter w:w="21" w:type="dxa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3686" w:rsidRDefault="00860B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14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3817" w:rsidRPr="002B3817" w:rsidRDefault="002B3817" w:rsidP="002B3817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  <w:r w:rsidRPr="002B3817">
              <w:rPr>
                <w:rFonts w:ascii="Times New Roman" w:hAnsi="Times New Roman"/>
                <w:color w:val="000000"/>
              </w:rPr>
              <w:t>г. Зерноград</w:t>
            </w:r>
          </w:p>
          <w:p w:rsidR="000A3686" w:rsidRDefault="002B3817" w:rsidP="002B3817">
            <w:pPr>
              <w:snapToGrid w:val="0"/>
              <w:rPr>
                <w:b/>
                <w:bCs/>
                <w:color w:val="000000"/>
                <w:sz w:val="20"/>
                <w:szCs w:val="20"/>
              </w:rPr>
            </w:pPr>
            <w:r w:rsidRPr="002B3817">
              <w:rPr>
                <w:color w:val="000000"/>
                <w:sz w:val="20"/>
                <w:szCs w:val="20"/>
              </w:rPr>
              <w:t xml:space="preserve">Капитальный ремонт разводящих сетей </w:t>
            </w:r>
            <w:r w:rsidR="000A3686">
              <w:rPr>
                <w:bCs/>
                <w:color w:val="000000"/>
                <w:sz w:val="20"/>
                <w:szCs w:val="20"/>
              </w:rPr>
              <w:t xml:space="preserve">по ул. им. Ленина 1179 п. </w:t>
            </w:r>
            <w:proofErr w:type="gramStart"/>
            <w:r w:rsidR="000A3686">
              <w:rPr>
                <w:bCs/>
                <w:color w:val="000000"/>
                <w:sz w:val="20"/>
                <w:szCs w:val="20"/>
              </w:rPr>
              <w:t>м</w:t>
            </w:r>
            <w:proofErr w:type="gramEnd"/>
            <w:r w:rsidR="000A3686">
              <w:rPr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3686" w:rsidRDefault="000A36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23307,88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3686" w:rsidRDefault="000A36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3686" w:rsidRDefault="000A36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3686" w:rsidRDefault="000A36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3686" w:rsidRDefault="000A36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3686" w:rsidRDefault="000810E7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23307,88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3686" w:rsidRDefault="000A3686" w:rsidP="000A3686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МБ</w:t>
            </w:r>
            <w:r w:rsidR="003D2FD4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  <w:r w:rsidR="00DD34DD">
              <w:rPr>
                <w:rFonts w:ascii="Times New Roman" w:hAnsi="Times New Roman"/>
                <w:b w:val="0"/>
                <w:color w:val="000000"/>
              </w:rPr>
              <w:t>-23307,88</w:t>
            </w:r>
          </w:p>
          <w:p w:rsidR="000A3686" w:rsidRDefault="003D2FD4" w:rsidP="000A3686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3686" w:rsidRDefault="000A36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Улучшение экологической обстановки. Обеспечение населения услугой водоотведения.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686" w:rsidRPr="00C50639" w:rsidRDefault="000A3686" w:rsidP="00ED29F5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t xml:space="preserve">Имеется локальный сметный расчет от </w:t>
            </w:r>
            <w:r w:rsidR="00ED29F5">
              <w:rPr>
                <w:rFonts w:ascii="Times New Roman" w:hAnsi="Times New Roman" w:cs="Times New Roman"/>
                <w:b w:val="0"/>
                <w:color w:val="000000"/>
              </w:rPr>
              <w:t>26</w:t>
            </w: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t>.09.2024</w:t>
            </w:r>
          </w:p>
        </w:tc>
      </w:tr>
      <w:tr w:rsidR="00ED29F5" w:rsidTr="009E7E76">
        <w:trPr>
          <w:gridAfter w:val="1"/>
          <w:wAfter w:w="21" w:type="dxa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29F5" w:rsidRDefault="00860B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15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3817" w:rsidRPr="002B3817" w:rsidRDefault="002B3817" w:rsidP="002B3817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  <w:r w:rsidRPr="002B3817">
              <w:rPr>
                <w:rFonts w:ascii="Times New Roman" w:hAnsi="Times New Roman"/>
                <w:color w:val="000000"/>
              </w:rPr>
              <w:t>г. Зерноград</w:t>
            </w:r>
          </w:p>
          <w:p w:rsidR="00ED29F5" w:rsidRDefault="002B3817" w:rsidP="002B3817">
            <w:pPr>
              <w:snapToGrid w:val="0"/>
              <w:rPr>
                <w:b/>
                <w:bCs/>
                <w:color w:val="000000"/>
                <w:sz w:val="20"/>
                <w:szCs w:val="20"/>
              </w:rPr>
            </w:pPr>
            <w:r w:rsidRPr="002B3817">
              <w:rPr>
                <w:color w:val="000000"/>
                <w:sz w:val="20"/>
                <w:szCs w:val="20"/>
              </w:rPr>
              <w:t xml:space="preserve">Капитальный ремонт разводящих сетей </w:t>
            </w:r>
            <w:r w:rsidR="00ED29F5">
              <w:rPr>
                <w:bCs/>
                <w:color w:val="000000"/>
                <w:sz w:val="20"/>
                <w:szCs w:val="20"/>
              </w:rPr>
              <w:t xml:space="preserve">по ул. им. Им. Шукшина 409 п. </w:t>
            </w:r>
            <w:proofErr w:type="gramStart"/>
            <w:r w:rsidR="00ED29F5">
              <w:rPr>
                <w:bCs/>
                <w:color w:val="000000"/>
                <w:sz w:val="20"/>
                <w:szCs w:val="20"/>
              </w:rPr>
              <w:t>м</w:t>
            </w:r>
            <w:proofErr w:type="gramEnd"/>
            <w:r w:rsidR="00ED29F5">
              <w:rPr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29F5" w:rsidRDefault="00ED29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8017,76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29F5" w:rsidRDefault="00ED29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29F5" w:rsidRDefault="00ED29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29F5" w:rsidRDefault="00ED29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29F5" w:rsidRDefault="00ED29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29F5" w:rsidRDefault="000810E7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8017,76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29F5" w:rsidRDefault="00ED29F5" w:rsidP="003D2FD4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МБ</w:t>
            </w:r>
            <w:r w:rsidR="003D2FD4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  <w:r w:rsidR="00DD34DD">
              <w:rPr>
                <w:rFonts w:ascii="Times New Roman" w:hAnsi="Times New Roman"/>
                <w:b w:val="0"/>
                <w:color w:val="000000"/>
              </w:rPr>
              <w:t>-8017,76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29F5" w:rsidRDefault="00ED29F5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Улучшение экологической обстановки. Обеспечение населения услугой водоотведения.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29F5" w:rsidRPr="00C50639" w:rsidRDefault="00ED29F5" w:rsidP="0075286A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t xml:space="preserve">Имеется локальный сметный расчет от </w:t>
            </w:r>
            <w:r>
              <w:rPr>
                <w:rFonts w:ascii="Times New Roman" w:hAnsi="Times New Roman" w:cs="Times New Roman"/>
                <w:b w:val="0"/>
                <w:color w:val="000000"/>
              </w:rPr>
              <w:t>26</w:t>
            </w: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t>.09.2024</w:t>
            </w:r>
          </w:p>
        </w:tc>
      </w:tr>
      <w:tr w:rsidR="00860BF5" w:rsidTr="009E7E76">
        <w:trPr>
          <w:gridAfter w:val="1"/>
          <w:wAfter w:w="21" w:type="dxa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0BF5" w:rsidRDefault="00860B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16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E50CC" w:rsidRPr="00DE50CC" w:rsidRDefault="00DE50CC" w:rsidP="00DE50CC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color w:val="000000"/>
              </w:rPr>
            </w:pPr>
            <w:r w:rsidRPr="00DE50CC">
              <w:rPr>
                <w:rFonts w:ascii="Times New Roman" w:hAnsi="Times New Roman" w:cs="Times New Roman"/>
                <w:color w:val="000000"/>
              </w:rPr>
              <w:t>г. Зерноград</w:t>
            </w:r>
          </w:p>
          <w:p w:rsidR="00860BF5" w:rsidRPr="002B3817" w:rsidRDefault="00DE50CC" w:rsidP="00DE50C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  <w:r w:rsidRPr="00DE50CC">
              <w:rPr>
                <w:rFonts w:ascii="Times New Roman" w:hAnsi="Times New Roman" w:cs="Times New Roman"/>
                <w:b w:val="0"/>
                <w:color w:val="000000"/>
              </w:rPr>
              <w:t xml:space="preserve">Капитальный ремонт разводящих сетей </w:t>
            </w:r>
            <w:r w:rsidRPr="00DE50CC">
              <w:rPr>
                <w:rFonts w:ascii="Times New Roman" w:hAnsi="Times New Roman" w:cs="Times New Roman"/>
                <w:b w:val="0"/>
                <w:bCs w:val="0"/>
                <w:color w:val="000000"/>
              </w:rPr>
              <w:t>по пер. Орджоникидзе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0BF5" w:rsidRDefault="00892448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0BF5" w:rsidRDefault="00860B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0BF5" w:rsidRDefault="00860B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0BF5" w:rsidRDefault="00860B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0BF5" w:rsidRDefault="00860B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0BF5" w:rsidRDefault="00860BF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0BF5" w:rsidRDefault="00892448" w:rsidP="003D2FD4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МБ</w:t>
            </w:r>
            <w:r w:rsidR="003D2FD4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0BF5" w:rsidRDefault="00892448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Исключение порывов. Улучшение экологической обстановки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2448" w:rsidRPr="00C50639" w:rsidRDefault="00892448" w:rsidP="00892448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  <w:r w:rsidRPr="00C50639">
              <w:rPr>
                <w:rFonts w:ascii="Times New Roman" w:hAnsi="Times New Roman" w:cs="Times New Roman"/>
                <w:b w:val="0"/>
                <w:color w:val="000000"/>
              </w:rPr>
              <w:t>Имеется локальный сметный расчет от 11.09.2024</w:t>
            </w:r>
          </w:p>
          <w:p w:rsidR="00860BF5" w:rsidRPr="00C50639" w:rsidRDefault="00860BF5" w:rsidP="0075286A">
            <w:pPr>
              <w:pStyle w:val="ConsPlusTitle"/>
              <w:widowControl/>
              <w:snapToGrid w:val="0"/>
              <w:rPr>
                <w:rFonts w:ascii="Times New Roman" w:hAnsi="Times New Roman" w:cs="Times New Roman"/>
                <w:b w:val="0"/>
                <w:color w:val="000000"/>
              </w:rPr>
            </w:pPr>
          </w:p>
        </w:tc>
      </w:tr>
      <w:tr w:rsidR="00430C86" w:rsidTr="009E7E76">
        <w:trPr>
          <w:gridAfter w:val="1"/>
          <w:wAfter w:w="21" w:type="dxa"/>
        </w:trPr>
        <w:tc>
          <w:tcPr>
            <w:tcW w:w="2411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color w:val="000000"/>
              </w:rPr>
            </w:pPr>
          </w:p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color w:val="000000"/>
              </w:rPr>
            </w:pPr>
          </w:p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color w:val="000000"/>
              </w:rPr>
            </w:pPr>
          </w:p>
          <w:p w:rsidR="00430C86" w:rsidRDefault="00430C86" w:rsidP="00B25BC2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b w:val="0"/>
                <w:bCs w:val="0"/>
                <w:color w:val="000000"/>
              </w:rPr>
              <w:t xml:space="preserve"> 8</w:t>
            </w:r>
            <w:proofErr w:type="gramStart"/>
            <w:r>
              <w:rPr>
                <w:rFonts w:ascii="Times New Roman" w:hAnsi="Times New Roman"/>
                <w:b w:val="0"/>
                <w:bCs w:val="0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</w:rPr>
              <w:t>И</w:t>
            </w:r>
            <w:proofErr w:type="gramEnd"/>
            <w:r>
              <w:rPr>
                <w:rFonts w:ascii="Times New Roman" w:hAnsi="Times New Roman"/>
                <w:color w:val="000000"/>
              </w:rPr>
              <w:t>того по водо</w:t>
            </w:r>
            <w:r w:rsidR="00B25BC2">
              <w:rPr>
                <w:rFonts w:ascii="Times New Roman" w:hAnsi="Times New Roman"/>
                <w:color w:val="000000"/>
              </w:rPr>
              <w:t>снабжению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430C86" w:rsidRDefault="002B3817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 w:rsidR="00892448">
              <w:rPr>
                <w:rFonts w:ascii="Times New Roman" w:hAnsi="Times New Roman"/>
                <w:color w:val="000000"/>
              </w:rPr>
              <w:t>192969,99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bCs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430C86" w:rsidRPr="00F73F74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Cs w:val="0"/>
                <w:color w:val="00000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430C86" w:rsidRPr="00F73F74" w:rsidRDefault="00F73F74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Cs w:val="0"/>
                <w:color w:val="000000"/>
              </w:rPr>
            </w:pPr>
            <w:r w:rsidRPr="00F73F74">
              <w:rPr>
                <w:rFonts w:ascii="Times New Roman" w:hAnsi="Times New Roman"/>
                <w:bCs w:val="0"/>
                <w:color w:val="000000"/>
              </w:rPr>
              <w:t>87136,36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430C86" w:rsidRPr="00F73F74" w:rsidRDefault="00F73F74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Cs w:val="0"/>
                <w:color w:val="000000"/>
              </w:rPr>
            </w:pPr>
            <w:r w:rsidRPr="00F73F74">
              <w:rPr>
                <w:rFonts w:ascii="Times New Roman" w:hAnsi="Times New Roman"/>
                <w:bCs w:val="0"/>
                <w:color w:val="000000"/>
              </w:rPr>
              <w:t>50445,78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430C86" w:rsidRPr="00F73F74" w:rsidRDefault="00F73F74" w:rsidP="00C15844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Cs w:val="0"/>
                <w:color w:val="000000"/>
              </w:rPr>
            </w:pPr>
            <w:r>
              <w:rPr>
                <w:rFonts w:ascii="Times New Roman" w:hAnsi="Times New Roman"/>
                <w:bCs w:val="0"/>
                <w:color w:val="000000"/>
              </w:rPr>
              <w:t>55387,</w:t>
            </w:r>
            <w:r w:rsidR="00C15844">
              <w:rPr>
                <w:rFonts w:ascii="Times New Roman" w:hAnsi="Times New Roman"/>
                <w:bCs w:val="0"/>
                <w:color w:val="000000"/>
              </w:rPr>
              <w:t>85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bCs w:val="0"/>
                <w:color w:val="000000"/>
              </w:rPr>
            </w:pP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</w:p>
        </w:tc>
      </w:tr>
      <w:tr w:rsidR="00430C86" w:rsidTr="00A822C7">
        <w:trPr>
          <w:gridAfter w:val="1"/>
          <w:wAfter w:w="21" w:type="dxa"/>
        </w:trPr>
        <w:tc>
          <w:tcPr>
            <w:tcW w:w="1134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0C86" w:rsidRPr="00F5393F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5393F">
              <w:rPr>
                <w:rFonts w:ascii="Times New Roman" w:hAnsi="Times New Roman"/>
                <w:color w:val="000000"/>
                <w:sz w:val="24"/>
                <w:szCs w:val="24"/>
              </w:rPr>
              <w:t>Водоснабжение посёлков</w:t>
            </w:r>
          </w:p>
        </w:tc>
      </w:tr>
      <w:tr w:rsidR="00A822C7" w:rsidTr="00A822C7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DF4AE1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36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пос. Шоссейный</w:t>
            </w:r>
          </w:p>
          <w:p w:rsidR="00430C86" w:rsidRDefault="00430C86" w:rsidP="00761279">
            <w:pPr>
              <w:pStyle w:val="ConsPlusTitle"/>
              <w:widowControl/>
              <w:rPr>
                <w:rFonts w:ascii="Times New Roman" w:hAnsi="Times New Roman"/>
                <w:b w:val="0"/>
                <w:bCs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Строительство артезианской скважины  </w:t>
            </w:r>
            <w:proofErr w:type="spellStart"/>
            <w:r w:rsidR="00761279">
              <w:rPr>
                <w:rFonts w:ascii="Times New Roman" w:hAnsi="Times New Roman"/>
                <w:b w:val="0"/>
                <w:color w:val="000000"/>
              </w:rPr>
              <w:t>Рожновского</w:t>
            </w:r>
            <w:proofErr w:type="spellEnd"/>
            <w:r w:rsidR="00761279">
              <w:rPr>
                <w:rFonts w:ascii="Times New Roman" w:hAnsi="Times New Roman"/>
                <w:b w:val="0"/>
                <w:color w:val="000000"/>
              </w:rPr>
              <w:t xml:space="preserve">  </w:t>
            </w:r>
            <w:r w:rsidR="00753038">
              <w:rPr>
                <w:rFonts w:ascii="Times New Roman" w:hAnsi="Times New Roman"/>
                <w:b w:val="0"/>
                <w:color w:val="000000"/>
              </w:rPr>
              <w:t xml:space="preserve">(12,2м) </w:t>
            </w:r>
            <w:r w:rsidR="00B91123">
              <w:rPr>
                <w:rFonts w:ascii="Times New Roman" w:hAnsi="Times New Roman"/>
                <w:b w:val="0"/>
                <w:color w:val="000000"/>
              </w:rPr>
              <w:t xml:space="preserve"> -</w:t>
            </w:r>
            <w:r w:rsidR="00753038">
              <w:rPr>
                <w:rFonts w:ascii="Times New Roman" w:hAnsi="Times New Roman"/>
                <w:b w:val="0"/>
                <w:color w:val="000000"/>
              </w:rPr>
              <w:t>1</w:t>
            </w: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 w:val="0"/>
                <w:color w:val="000000"/>
              </w:rPr>
              <w:t>шт</w:t>
            </w:r>
            <w:proofErr w:type="spellEnd"/>
            <w:proofErr w:type="gramStart"/>
            <w:r>
              <w:rPr>
                <w:rFonts w:ascii="Times New Roman" w:hAnsi="Times New Roman"/>
                <w:b w:val="0"/>
                <w:color w:val="000000"/>
              </w:rPr>
              <w:t xml:space="preserve"> .</w:t>
            </w:r>
            <w:proofErr w:type="gramEnd"/>
            <w:r>
              <w:rPr>
                <w:rFonts w:ascii="Times New Roman" w:hAnsi="Times New Roman"/>
                <w:b w:val="0"/>
                <w:bCs w:val="0"/>
                <w:color w:val="000000"/>
              </w:rPr>
              <w:t xml:space="preserve"> </w:t>
            </w:r>
          </w:p>
          <w:p w:rsidR="00430C86" w:rsidRDefault="00430C86" w:rsidP="00965378">
            <w:pPr>
              <w:pStyle w:val="ConsPlusTitle"/>
              <w:widowControl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bCs w:val="0"/>
                <w:color w:val="000000"/>
              </w:rPr>
              <w:t xml:space="preserve">Установка </w:t>
            </w:r>
            <w:proofErr w:type="spellStart"/>
            <w:r w:rsidR="00965378">
              <w:rPr>
                <w:rFonts w:ascii="Times New Roman" w:hAnsi="Times New Roman"/>
                <w:b w:val="0"/>
                <w:bCs w:val="0"/>
                <w:color w:val="000000"/>
              </w:rPr>
              <w:t>фунд</w:t>
            </w:r>
            <w:proofErr w:type="spellEnd"/>
            <w:r>
              <w:rPr>
                <w:rFonts w:ascii="Times New Roman" w:hAnsi="Times New Roman"/>
                <w:b w:val="0"/>
                <w:color w:val="000000"/>
              </w:rPr>
              <w:t>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D852C9" w:rsidP="009C2F75">
            <w:pPr>
              <w:pStyle w:val="ConsPlusTitle"/>
              <w:widowControl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6</w:t>
            </w:r>
            <w:r w:rsidR="009C2F75">
              <w:rPr>
                <w:rFonts w:ascii="Times New Roman" w:hAnsi="Times New Roman"/>
                <w:b w:val="0"/>
                <w:color w:val="000000"/>
              </w:rPr>
              <w:t>79,0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116F" w:rsidRDefault="00B3116F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9C2F7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679,0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B91123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FB465B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  <w:p w:rsidR="00430C86" w:rsidRDefault="00025A2C" w:rsidP="00025A2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B91123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ОБ</w:t>
            </w:r>
            <w:r w:rsidR="00430C86">
              <w:rPr>
                <w:rFonts w:ascii="Times New Roman" w:hAnsi="Times New Roman"/>
                <w:b w:val="0"/>
                <w:color w:val="000000"/>
              </w:rPr>
              <w:t>-</w:t>
            </w: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  <w:r w:rsidR="00AD00A6">
              <w:rPr>
                <w:rFonts w:ascii="Times New Roman" w:hAnsi="Times New Roman"/>
                <w:b w:val="0"/>
                <w:color w:val="000000"/>
              </w:rPr>
              <w:t>637,4</w:t>
            </w:r>
            <w:r w:rsidR="00430C86">
              <w:rPr>
                <w:rFonts w:ascii="Times New Roman" w:hAnsi="Times New Roman"/>
                <w:b w:val="0"/>
                <w:color w:val="000000"/>
              </w:rPr>
              <w:t xml:space="preserve"> (по согласованию)</w:t>
            </w:r>
          </w:p>
          <w:p w:rsidR="000747FE" w:rsidRDefault="000747FE" w:rsidP="000747FE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430C86" w:rsidP="000747FE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МБ-</w:t>
            </w:r>
            <w:r w:rsidR="000747FE">
              <w:rPr>
                <w:rFonts w:ascii="Times New Roman" w:hAnsi="Times New Roman"/>
                <w:b w:val="0"/>
                <w:color w:val="000000"/>
              </w:rPr>
              <w:t>41,6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Необходимость гарантированного водоснабжения.</w:t>
            </w:r>
          </w:p>
        </w:tc>
        <w:tc>
          <w:tcPr>
            <w:tcW w:w="10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Новое строительство</w:t>
            </w:r>
          </w:p>
        </w:tc>
      </w:tr>
      <w:tr w:rsidR="00A822C7" w:rsidTr="00A822C7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DF4AE1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39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0FDD" w:rsidRPr="00CB0FDD" w:rsidRDefault="00CB0FDD" w:rsidP="00CB0FDD">
            <w:pPr>
              <w:pStyle w:val="ConsPlusTitle"/>
              <w:widowControl/>
              <w:rPr>
                <w:rFonts w:ascii="Times New Roman" w:hAnsi="Times New Roman"/>
                <w:color w:val="000000"/>
              </w:rPr>
            </w:pPr>
            <w:r w:rsidRPr="00CB0FDD">
              <w:rPr>
                <w:rFonts w:ascii="Times New Roman" w:hAnsi="Times New Roman"/>
                <w:color w:val="000000"/>
              </w:rPr>
              <w:t>п.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CB0FDD">
              <w:rPr>
                <w:rFonts w:ascii="Times New Roman" w:hAnsi="Times New Roman"/>
                <w:color w:val="000000"/>
              </w:rPr>
              <w:t xml:space="preserve">Экспериментальный </w:t>
            </w:r>
          </w:p>
          <w:p w:rsidR="00430C86" w:rsidRDefault="00430C86" w:rsidP="00CB0FDD">
            <w:pPr>
              <w:pStyle w:val="ConsPlusTitle"/>
              <w:widowControl/>
              <w:rPr>
                <w:rFonts w:ascii="Times New Roman" w:hAnsi="Times New Roman"/>
                <w:b w:val="0"/>
                <w:bCs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Капитальный ремонт артезианской скважины  </w:t>
            </w:r>
            <w:proofErr w:type="spellStart"/>
            <w:r w:rsidR="00B72628">
              <w:rPr>
                <w:rFonts w:ascii="Times New Roman" w:hAnsi="Times New Roman"/>
                <w:b w:val="0"/>
                <w:color w:val="000000"/>
              </w:rPr>
              <w:lastRenderedPageBreak/>
              <w:t>Рожновского</w:t>
            </w:r>
            <w:proofErr w:type="spellEnd"/>
            <w:r w:rsidR="00B72628">
              <w:rPr>
                <w:rFonts w:ascii="Times New Roman" w:hAnsi="Times New Roman"/>
                <w:b w:val="0"/>
                <w:color w:val="000000"/>
              </w:rPr>
              <w:t xml:space="preserve">  </w:t>
            </w:r>
            <w:r>
              <w:rPr>
                <w:rFonts w:ascii="Times New Roman" w:hAnsi="Times New Roman"/>
                <w:b w:val="0"/>
                <w:color w:val="000000"/>
              </w:rPr>
              <w:t xml:space="preserve">– 1 шт. </w:t>
            </w:r>
            <w:r>
              <w:rPr>
                <w:rFonts w:ascii="Times New Roman" w:hAnsi="Times New Roman"/>
                <w:b w:val="0"/>
                <w:bCs w:val="0"/>
                <w:color w:val="000000"/>
              </w:rPr>
              <w:t xml:space="preserve"> </w:t>
            </w:r>
            <w:r w:rsidR="00B72628">
              <w:rPr>
                <w:rFonts w:ascii="Times New Roman" w:hAnsi="Times New Roman"/>
                <w:b w:val="0"/>
                <w:bCs w:val="0"/>
                <w:color w:val="000000"/>
              </w:rPr>
              <w:t xml:space="preserve"> </w:t>
            </w:r>
          </w:p>
          <w:p w:rsidR="00C41A01" w:rsidRDefault="00C41A01" w:rsidP="00CB0FDD">
            <w:pPr>
              <w:pStyle w:val="ConsPlusTitle"/>
              <w:widowControl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bCs w:val="0"/>
                <w:color w:val="000000"/>
              </w:rPr>
              <w:t xml:space="preserve">Установка </w:t>
            </w:r>
            <w:proofErr w:type="spellStart"/>
            <w:r>
              <w:rPr>
                <w:rFonts w:ascii="Times New Roman" w:hAnsi="Times New Roman"/>
                <w:b w:val="0"/>
                <w:bCs w:val="0"/>
                <w:color w:val="000000"/>
              </w:rPr>
              <w:t>фунд</w:t>
            </w:r>
            <w:proofErr w:type="spellEnd"/>
            <w:r>
              <w:rPr>
                <w:rFonts w:ascii="Times New Roman" w:hAnsi="Times New Roman"/>
                <w:b w:val="0"/>
                <w:color w:val="000000"/>
              </w:rPr>
              <w:t>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9C2F75" w:rsidP="00C41A01">
            <w:pPr>
              <w:pStyle w:val="ConsPlusTitle"/>
              <w:widowControl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1126,87</w:t>
            </w:r>
            <w:r w:rsidR="00850090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850090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9C2F7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1126,87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0090" w:rsidRDefault="00850090" w:rsidP="00850090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ОБ- </w:t>
            </w:r>
            <w:r w:rsidR="00C41A01">
              <w:rPr>
                <w:rFonts w:ascii="Times New Roman" w:hAnsi="Times New Roman"/>
                <w:b w:val="0"/>
                <w:color w:val="000000"/>
              </w:rPr>
              <w:t xml:space="preserve">911,9 </w:t>
            </w:r>
            <w:r>
              <w:rPr>
                <w:rFonts w:ascii="Times New Roman" w:hAnsi="Times New Roman"/>
                <w:b w:val="0"/>
                <w:color w:val="000000"/>
              </w:rPr>
              <w:t>(по согласованию)</w:t>
            </w:r>
          </w:p>
          <w:p w:rsidR="00430C86" w:rsidRDefault="00850090" w:rsidP="00C41A01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МБ-</w:t>
            </w:r>
            <w:r w:rsidR="00C41A01">
              <w:rPr>
                <w:rFonts w:ascii="Times New Roman" w:hAnsi="Times New Roman"/>
                <w:b w:val="0"/>
                <w:color w:val="000000"/>
              </w:rPr>
              <w:t>214,97(фундамент)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3116F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Необходимость гарантированного водоснабжения</w:t>
            </w:r>
            <w:r w:rsidR="00B3116F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</w:tc>
        <w:tc>
          <w:tcPr>
            <w:tcW w:w="10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0C86" w:rsidRDefault="00B3116F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Новое строительство</w:t>
            </w:r>
          </w:p>
        </w:tc>
      </w:tr>
      <w:tr w:rsidR="00A65638" w:rsidTr="00A822C7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5638" w:rsidRDefault="00DF4AE1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lastRenderedPageBreak/>
              <w:t>40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5638" w:rsidRPr="00A65638" w:rsidRDefault="00A65638" w:rsidP="00CB0FDD">
            <w:pPr>
              <w:pStyle w:val="ConsPlusTitle"/>
              <w:widowControl/>
              <w:rPr>
                <w:rFonts w:ascii="Times New Roman" w:hAnsi="Times New Roman"/>
                <w:color w:val="000000"/>
              </w:rPr>
            </w:pPr>
            <w:r w:rsidRPr="00A65638">
              <w:rPr>
                <w:rFonts w:ascii="Times New Roman" w:hAnsi="Times New Roman"/>
                <w:color w:val="000000"/>
              </w:rPr>
              <w:t>п. Прудовой</w:t>
            </w:r>
          </w:p>
          <w:p w:rsidR="00A65638" w:rsidRDefault="00A65638" w:rsidP="00CB0FDD">
            <w:pPr>
              <w:pStyle w:val="ConsPlusTitle"/>
              <w:widowControl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Капитальный ремонт артезианской скважины  </w:t>
            </w:r>
            <w:proofErr w:type="spellStart"/>
            <w:r>
              <w:rPr>
                <w:rFonts w:ascii="Times New Roman" w:hAnsi="Times New Roman"/>
                <w:b w:val="0"/>
                <w:color w:val="000000"/>
              </w:rPr>
              <w:t>Рожновского</w:t>
            </w:r>
            <w:proofErr w:type="spellEnd"/>
            <w:r>
              <w:rPr>
                <w:rFonts w:ascii="Times New Roman" w:hAnsi="Times New Roman"/>
                <w:b w:val="0"/>
                <w:color w:val="000000"/>
              </w:rPr>
              <w:t xml:space="preserve"> – 1 шт</w:t>
            </w:r>
            <w:r w:rsidR="00C41A01">
              <w:rPr>
                <w:rFonts w:ascii="Times New Roman" w:hAnsi="Times New Roman"/>
                <w:b w:val="0"/>
                <w:color w:val="000000"/>
              </w:rPr>
              <w:t>.</w:t>
            </w:r>
          </w:p>
          <w:p w:rsidR="00C41A01" w:rsidRPr="00CB0FDD" w:rsidRDefault="00C41A01" w:rsidP="00CB0FDD">
            <w:pPr>
              <w:pStyle w:val="ConsPlusTitle"/>
              <w:widowControl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b w:val="0"/>
                <w:bCs w:val="0"/>
                <w:color w:val="000000"/>
              </w:rPr>
              <w:t xml:space="preserve">Установка </w:t>
            </w:r>
            <w:proofErr w:type="spellStart"/>
            <w:r>
              <w:rPr>
                <w:rFonts w:ascii="Times New Roman" w:hAnsi="Times New Roman"/>
                <w:b w:val="0"/>
                <w:bCs w:val="0"/>
                <w:color w:val="000000"/>
              </w:rPr>
              <w:t>фунд</w:t>
            </w:r>
            <w:proofErr w:type="spellEnd"/>
            <w:r>
              <w:rPr>
                <w:rFonts w:ascii="Times New Roman" w:hAnsi="Times New Roman"/>
                <w:b w:val="0"/>
                <w:color w:val="000000"/>
              </w:rPr>
              <w:t>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5638" w:rsidRDefault="00421015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972,94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5638" w:rsidRDefault="00A65638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5638" w:rsidRDefault="00C41A01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758,0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5638" w:rsidRDefault="00A65638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5638" w:rsidRDefault="00A65638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5638" w:rsidRDefault="00A65638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116F" w:rsidRDefault="00B3116F" w:rsidP="00B3116F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ОБ- </w:t>
            </w:r>
            <w:r w:rsidR="00421015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  <w:r w:rsidR="00C41A01">
              <w:rPr>
                <w:rFonts w:ascii="Times New Roman" w:hAnsi="Times New Roman"/>
                <w:b w:val="0"/>
                <w:color w:val="000000"/>
              </w:rPr>
              <w:t xml:space="preserve">758,0 </w:t>
            </w:r>
            <w:r>
              <w:rPr>
                <w:rFonts w:ascii="Times New Roman" w:hAnsi="Times New Roman"/>
                <w:b w:val="0"/>
                <w:color w:val="000000"/>
              </w:rPr>
              <w:t>(по согласованию)</w:t>
            </w:r>
          </w:p>
          <w:p w:rsidR="00A65638" w:rsidRDefault="00B3116F" w:rsidP="00C41A01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МБ-</w:t>
            </w:r>
            <w:r w:rsidR="00C41A01">
              <w:rPr>
                <w:rFonts w:ascii="Times New Roman" w:hAnsi="Times New Roman"/>
                <w:b w:val="0"/>
                <w:color w:val="000000"/>
              </w:rPr>
              <w:t>214,97</w:t>
            </w:r>
            <w:proofErr w:type="gramStart"/>
            <w:r w:rsidR="00C41A01">
              <w:rPr>
                <w:rFonts w:ascii="Times New Roman" w:hAnsi="Times New Roman"/>
                <w:b w:val="0"/>
                <w:color w:val="000000"/>
              </w:rPr>
              <w:t xml:space="preserve">( </w:t>
            </w:r>
            <w:proofErr w:type="gramEnd"/>
            <w:r w:rsidR="00C41A01">
              <w:rPr>
                <w:rFonts w:ascii="Times New Roman" w:hAnsi="Times New Roman"/>
                <w:b w:val="0"/>
                <w:color w:val="000000"/>
              </w:rPr>
              <w:t>фундамент 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5638" w:rsidRDefault="00B3116F" w:rsidP="00B3116F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Необходимость гарантированного водоснабжения </w:t>
            </w:r>
          </w:p>
        </w:tc>
        <w:tc>
          <w:tcPr>
            <w:tcW w:w="10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638" w:rsidRDefault="00B3116F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Новое строительство</w:t>
            </w:r>
          </w:p>
        </w:tc>
      </w:tr>
      <w:tr w:rsidR="00A822C7" w:rsidTr="00A822C7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41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пос. </w:t>
            </w:r>
            <w:r w:rsidR="00B3116F">
              <w:rPr>
                <w:rFonts w:ascii="Times New Roman" w:hAnsi="Times New Roman"/>
                <w:color w:val="000000"/>
              </w:rPr>
              <w:t>Комсомольский</w:t>
            </w:r>
          </w:p>
          <w:p w:rsidR="00430C86" w:rsidRDefault="00430C86" w:rsidP="00B3116F">
            <w:pPr>
              <w:pStyle w:val="ConsPlusTitle"/>
              <w:widowControl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Строительство артезианской скважины  водоснабжения </w:t>
            </w:r>
            <w:r w:rsidR="005F5FD6">
              <w:rPr>
                <w:rFonts w:ascii="Times New Roman" w:hAnsi="Times New Roman"/>
                <w:b w:val="0"/>
                <w:color w:val="000000"/>
              </w:rPr>
              <w:t>–</w:t>
            </w:r>
            <w:r w:rsidR="00B3116F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  <w:r w:rsidR="005F5FD6">
              <w:rPr>
                <w:rFonts w:ascii="Times New Roman" w:hAnsi="Times New Roman"/>
                <w:b w:val="0"/>
                <w:color w:val="000000"/>
              </w:rPr>
              <w:t>1шт.</w:t>
            </w: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  <w:p w:rsidR="00C41A01" w:rsidRDefault="00C41A01" w:rsidP="00B3116F">
            <w:pPr>
              <w:pStyle w:val="ConsPlusTitle"/>
              <w:widowControl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bCs w:val="0"/>
                <w:color w:val="000000"/>
              </w:rPr>
              <w:t xml:space="preserve">Установка </w:t>
            </w:r>
            <w:proofErr w:type="spellStart"/>
            <w:r>
              <w:rPr>
                <w:rFonts w:ascii="Times New Roman" w:hAnsi="Times New Roman"/>
                <w:b w:val="0"/>
                <w:bCs w:val="0"/>
                <w:color w:val="000000"/>
              </w:rPr>
              <w:t>фунд</w:t>
            </w:r>
            <w:proofErr w:type="spellEnd"/>
            <w:r>
              <w:rPr>
                <w:rFonts w:ascii="Times New Roman" w:hAnsi="Times New Roman"/>
                <w:b w:val="0"/>
                <w:color w:val="000000"/>
              </w:rPr>
              <w:t>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421015" w:rsidP="00B45D5C">
            <w:pPr>
              <w:pStyle w:val="ConsPlusTitle"/>
              <w:widowControl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972,94</w:t>
            </w:r>
            <w:r w:rsidR="00B3116F"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C41A01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758,0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B3116F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  <w:p w:rsidR="00430C86" w:rsidRDefault="00B3116F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  <w:p w:rsidR="00430C86" w:rsidRDefault="00B3116F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116F" w:rsidRDefault="00B3116F" w:rsidP="00B3116F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ОБ- </w:t>
            </w:r>
            <w:r w:rsidR="00FE5C48">
              <w:rPr>
                <w:rFonts w:ascii="Times New Roman" w:hAnsi="Times New Roman"/>
                <w:b w:val="0"/>
                <w:color w:val="000000"/>
              </w:rPr>
              <w:t>758,0</w:t>
            </w:r>
            <w:r>
              <w:rPr>
                <w:rFonts w:ascii="Times New Roman" w:hAnsi="Times New Roman"/>
                <w:b w:val="0"/>
                <w:color w:val="000000"/>
              </w:rPr>
              <w:t xml:space="preserve"> (по согласованию)</w:t>
            </w:r>
          </w:p>
          <w:p w:rsidR="00C41A01" w:rsidRDefault="00B3116F" w:rsidP="00C41A01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МБ-</w:t>
            </w:r>
            <w:r w:rsidR="00C41A01">
              <w:rPr>
                <w:rFonts w:ascii="Times New Roman" w:hAnsi="Times New Roman"/>
                <w:b w:val="0"/>
                <w:color w:val="000000"/>
              </w:rPr>
              <w:t>214,97</w:t>
            </w:r>
          </w:p>
          <w:p w:rsidR="00430C86" w:rsidRDefault="00C41A01" w:rsidP="00C41A01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(фундамент)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Необходимость гарантированного водоснабжения.</w:t>
            </w:r>
          </w:p>
        </w:tc>
        <w:tc>
          <w:tcPr>
            <w:tcW w:w="10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Новое строительство</w:t>
            </w:r>
          </w:p>
        </w:tc>
      </w:tr>
      <w:tr w:rsidR="00A822C7" w:rsidTr="00A822C7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45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30C86" w:rsidRPr="00C95D80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</w:p>
          <w:p w:rsidR="00430C86" w:rsidRPr="00DF4AE1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  <w:highlight w:val="yellow"/>
              </w:rPr>
            </w:pPr>
            <w:r w:rsidRPr="00C95D80">
              <w:rPr>
                <w:rFonts w:ascii="Times New Roman" w:hAnsi="Times New Roman"/>
                <w:color w:val="000000"/>
              </w:rPr>
              <w:t>Итого водоснабжение посёлков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30C86" w:rsidRPr="00C95D80" w:rsidRDefault="00421015" w:rsidP="007B2930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</w:t>
            </w:r>
            <w:r w:rsidR="007B2930">
              <w:rPr>
                <w:rFonts w:ascii="Times New Roman" w:hAnsi="Times New Roman"/>
                <w:color w:val="000000"/>
              </w:rPr>
              <w:t>751,75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30C86" w:rsidRPr="00C95D80" w:rsidRDefault="001A049C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bCs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679,0</w:t>
            </w:r>
            <w:r w:rsidR="00C95D80" w:rsidRPr="00C95D80">
              <w:rPr>
                <w:rFonts w:ascii="Times New Roman" w:hAnsi="Times New Roman"/>
                <w:b w:val="0"/>
                <w:bCs w:val="0"/>
                <w:color w:val="000000"/>
              </w:rPr>
              <w:t xml:space="preserve"> 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30C86" w:rsidRPr="00C95D80" w:rsidRDefault="001A049C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bCs w:val="0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2642,87</w:t>
            </w:r>
            <w:r w:rsidR="00C95D80" w:rsidRPr="00C95D80"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30C86" w:rsidRPr="00DF4AE1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bCs w:val="0"/>
                <w:color w:val="000000"/>
                <w:highlight w:val="yellow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30C86" w:rsidRPr="00DF4AE1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bCs w:val="0"/>
                <w:color w:val="000000"/>
                <w:highlight w:val="yellow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30C86" w:rsidRPr="00DF4AE1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bCs w:val="0"/>
                <w:color w:val="000000"/>
                <w:highlight w:val="yellow"/>
              </w:rPr>
            </w:pP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30C86" w:rsidRPr="00560AAF" w:rsidRDefault="00421015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 w:rsidRPr="00560AAF">
              <w:rPr>
                <w:rFonts w:ascii="Times New Roman" w:hAnsi="Times New Roman"/>
                <w:color w:val="000000"/>
              </w:rPr>
              <w:t>ОБ</w:t>
            </w:r>
            <w:r w:rsidR="00430C86" w:rsidRPr="00560AAF">
              <w:rPr>
                <w:rFonts w:ascii="Times New Roman" w:hAnsi="Times New Roman"/>
                <w:b w:val="0"/>
                <w:color w:val="000000"/>
              </w:rPr>
              <w:t>-</w:t>
            </w:r>
            <w:r w:rsidR="001A049C" w:rsidRPr="00560AAF">
              <w:rPr>
                <w:rFonts w:ascii="Times New Roman" w:hAnsi="Times New Roman"/>
                <w:color w:val="000000"/>
              </w:rPr>
              <w:t>3065,3</w:t>
            </w:r>
            <w:r w:rsidR="00430C86" w:rsidRPr="00560AAF">
              <w:rPr>
                <w:rFonts w:ascii="Times New Roman" w:hAnsi="Times New Roman"/>
                <w:b w:val="0"/>
                <w:color w:val="000000"/>
              </w:rPr>
              <w:t xml:space="preserve"> (по согласованию)</w:t>
            </w:r>
          </w:p>
          <w:p w:rsidR="00430C86" w:rsidRPr="00560AAF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  <w:r w:rsidRPr="00560AAF">
              <w:rPr>
                <w:rFonts w:ascii="Times New Roman" w:hAnsi="Times New Roman"/>
                <w:color w:val="000000"/>
              </w:rPr>
              <w:t>МБ</w:t>
            </w:r>
            <w:r w:rsidRPr="00560AAF">
              <w:rPr>
                <w:rFonts w:ascii="Times New Roman" w:hAnsi="Times New Roman"/>
                <w:b w:val="0"/>
                <w:color w:val="000000"/>
              </w:rPr>
              <w:t>-</w:t>
            </w:r>
            <w:r w:rsidR="001A049C" w:rsidRPr="00560AAF">
              <w:rPr>
                <w:rFonts w:ascii="Times New Roman" w:hAnsi="Times New Roman"/>
                <w:color w:val="000000"/>
              </w:rPr>
              <w:t>686,51</w:t>
            </w:r>
          </w:p>
          <w:p w:rsidR="00430C86" w:rsidRPr="00DF4AE1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bCs w:val="0"/>
                <w:color w:val="000000"/>
                <w:highlight w:val="yellow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0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</w:p>
        </w:tc>
      </w:tr>
      <w:tr w:rsidR="00A822C7" w:rsidTr="00A822C7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3366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47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3366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</w:p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Всего водоснабжение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водотведение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Зерноградского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городского поселения.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3366"/>
          </w:tcPr>
          <w:p w:rsidR="00430C86" w:rsidRDefault="000A4ADD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196721,74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3366"/>
          </w:tcPr>
          <w:p w:rsidR="00430C86" w:rsidRDefault="000A4ADD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bCs w:val="0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3366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bCs w:val="0"/>
                <w:color w:val="00000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3366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bCs w:val="0"/>
                <w:color w:val="00000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3366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bCs w:val="0"/>
                <w:color w:val="00000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3366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bCs w:val="0"/>
                <w:color w:val="000000"/>
              </w:rPr>
            </w:pP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3366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3366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0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3366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</w:p>
        </w:tc>
      </w:tr>
      <w:tr w:rsidR="00430C86" w:rsidTr="00B505FF">
        <w:trPr>
          <w:gridAfter w:val="1"/>
          <w:wAfter w:w="21" w:type="dxa"/>
        </w:trPr>
        <w:tc>
          <w:tcPr>
            <w:tcW w:w="11341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snapToGrid w:val="0"/>
              <w:ind w:left="960" w:firstLine="540"/>
              <w:jc w:val="center"/>
              <w:rPr>
                <w:rFonts w:eastAsia="Arial" w:cs="Arial"/>
                <w:b/>
                <w:bCs/>
              </w:rPr>
            </w:pPr>
            <w:r>
              <w:rPr>
                <w:rFonts w:eastAsia="Arial" w:cs="Arial"/>
                <w:b/>
                <w:bCs/>
              </w:rPr>
              <w:t>Электроснабжение</w:t>
            </w:r>
          </w:p>
        </w:tc>
      </w:tr>
      <w:tr w:rsidR="00A822C7" w:rsidTr="00B505FF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C35E1E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72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Строительство линий уличного освещения </w:t>
            </w:r>
            <w:r w:rsidR="008B7351">
              <w:rPr>
                <w:sz w:val="20"/>
                <w:szCs w:val="20"/>
              </w:rPr>
              <w:t xml:space="preserve"> </w:t>
            </w:r>
            <w:r w:rsidR="00B6056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в г. Зернограде: </w:t>
            </w:r>
          </w:p>
          <w:p w:rsidR="00430C86" w:rsidRDefault="00EC264E" w:rsidP="00B45D5C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-по ул. Новгородская (582м)</w:t>
            </w:r>
            <w:r w:rsidR="00430C86">
              <w:rPr>
                <w:sz w:val="20"/>
                <w:szCs w:val="20"/>
              </w:rPr>
              <w:t>;</w:t>
            </w:r>
          </w:p>
          <w:p w:rsidR="00430C86" w:rsidRDefault="00430C86" w:rsidP="00B45D5C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="00EC264E">
              <w:rPr>
                <w:sz w:val="20"/>
                <w:szCs w:val="20"/>
              </w:rPr>
              <w:t>пер. Ярославский(343м)</w:t>
            </w:r>
            <w:r>
              <w:rPr>
                <w:sz w:val="20"/>
                <w:szCs w:val="20"/>
              </w:rPr>
              <w:t>;</w:t>
            </w:r>
          </w:p>
          <w:p w:rsidR="00EC264E" w:rsidRDefault="00430C86" w:rsidP="00EC264E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-по </w:t>
            </w:r>
            <w:r w:rsidR="00EC264E">
              <w:rPr>
                <w:sz w:val="20"/>
                <w:szCs w:val="20"/>
              </w:rPr>
              <w:t xml:space="preserve">ул. </w:t>
            </w:r>
            <w:proofErr w:type="spellStart"/>
            <w:r w:rsidR="00EC264E">
              <w:rPr>
                <w:sz w:val="20"/>
                <w:szCs w:val="20"/>
              </w:rPr>
              <w:t>Аксайская</w:t>
            </w:r>
            <w:proofErr w:type="spellEnd"/>
            <w:r w:rsidR="00EC264E">
              <w:rPr>
                <w:sz w:val="20"/>
                <w:szCs w:val="20"/>
              </w:rPr>
              <w:t xml:space="preserve"> (427м);</w:t>
            </w:r>
          </w:p>
          <w:p w:rsidR="00430C86" w:rsidRDefault="00EC264E" w:rsidP="00EC264E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-по ул. Фруктовая (453и);</w:t>
            </w:r>
          </w:p>
          <w:p w:rsidR="00EC264E" w:rsidRDefault="00EC264E" w:rsidP="00EC264E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-по ул. Липовая (530м).</w:t>
            </w:r>
          </w:p>
          <w:p w:rsidR="00EC264E" w:rsidRDefault="00EC264E" w:rsidP="00EC264E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Pr="00365B02" w:rsidRDefault="00FE5C48" w:rsidP="00B45D5C">
            <w:pPr>
              <w:snapToGrid w:val="0"/>
              <w:jc w:val="center"/>
              <w:rPr>
                <w:sz w:val="20"/>
                <w:szCs w:val="20"/>
              </w:rPr>
            </w:pPr>
            <w:r w:rsidRPr="00365B02">
              <w:rPr>
                <w:sz w:val="20"/>
                <w:szCs w:val="20"/>
              </w:rPr>
              <w:t xml:space="preserve"> </w:t>
            </w:r>
            <w:r w:rsidR="00365B02">
              <w:rPr>
                <w:sz w:val="20"/>
                <w:szCs w:val="20"/>
              </w:rPr>
              <w:t>2407,40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Pr="00365B02" w:rsidRDefault="00430C86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Pr="00365B02" w:rsidRDefault="00430C86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Pr="00365B02" w:rsidRDefault="00430C86" w:rsidP="00794B1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Pr="00365B02" w:rsidRDefault="00430C86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E05E84" w:rsidP="006B08FD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 МБ-2407</w:t>
            </w:r>
            <w:r w:rsidR="006B08FD">
              <w:rPr>
                <w:rFonts w:ascii="Times New Roman" w:hAnsi="Times New Roman"/>
                <w:b w:val="0"/>
                <w:color w:val="000000"/>
              </w:rPr>
              <w:t>,40 тыс. руб.</w:t>
            </w:r>
          </w:p>
        </w:tc>
        <w:tc>
          <w:tcPr>
            <w:tcW w:w="1134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bCs w:val="0"/>
                <w:color w:val="000000"/>
              </w:rPr>
            </w:pPr>
            <w:r>
              <w:rPr>
                <w:rFonts w:ascii="Times New Roman" w:hAnsi="Times New Roman"/>
                <w:b w:val="0"/>
                <w:bCs w:val="0"/>
                <w:color w:val="000000"/>
              </w:rPr>
              <w:t>Обеспечение освещённости улиц и безопасности дорожного движения.</w:t>
            </w:r>
          </w:p>
        </w:tc>
        <w:tc>
          <w:tcPr>
            <w:tcW w:w="10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0C86" w:rsidRDefault="008B7351" w:rsidP="008B7351">
            <w:pPr>
              <w:pStyle w:val="ConsPlusTitle"/>
              <w:widowControl/>
              <w:snapToGrid w:val="0"/>
              <w:ind w:right="-87"/>
              <w:rPr>
                <w:rFonts w:ascii="Times New Roman" w:hAnsi="Times New Roman"/>
                <w:b w:val="0"/>
                <w:bCs w:val="0"/>
                <w:color w:val="000000"/>
              </w:rPr>
            </w:pPr>
            <w:r>
              <w:rPr>
                <w:rFonts w:ascii="Times New Roman" w:hAnsi="Times New Roman"/>
                <w:b w:val="0"/>
                <w:bCs w:val="0"/>
                <w:color w:val="000000"/>
              </w:rPr>
              <w:t xml:space="preserve"> Разработка ПСД</w:t>
            </w:r>
          </w:p>
        </w:tc>
      </w:tr>
      <w:tr w:rsidR="00A822C7" w:rsidTr="00B505FF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C35E1E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73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1F0483" w:rsidP="00B45D5C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Строительство КТП в районе ТП-15</w:t>
            </w:r>
            <w:r w:rsidR="009137A1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9137A1" w:rsidP="009137A1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1678,0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9137A1" w:rsidP="00B45D5C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1678,0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9137A1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Бюджет </w:t>
            </w:r>
            <w:proofErr w:type="spellStart"/>
            <w:r>
              <w:rPr>
                <w:rFonts w:ascii="Times New Roman" w:hAnsi="Times New Roman"/>
                <w:b w:val="0"/>
                <w:color w:val="000000"/>
              </w:rPr>
              <w:t>ресурсоснабжающей</w:t>
            </w:r>
            <w:proofErr w:type="spellEnd"/>
            <w:r>
              <w:rPr>
                <w:rFonts w:ascii="Times New Roman" w:hAnsi="Times New Roman"/>
                <w:b w:val="0"/>
                <w:color w:val="000000"/>
              </w:rPr>
              <w:t xml:space="preserve"> организации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0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</w:p>
        </w:tc>
      </w:tr>
      <w:tr w:rsidR="00C35E1E" w:rsidTr="00B505FF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5E1E" w:rsidRDefault="00C35E1E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5E1E" w:rsidRDefault="00C35E1E" w:rsidP="00B45D5C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Реконструкция ВЛ-0,4 кВ ТП-33, ТП-33. Реконструкция и техническое </w:t>
            </w:r>
            <w:r>
              <w:rPr>
                <w:sz w:val="20"/>
                <w:szCs w:val="20"/>
              </w:rPr>
              <w:lastRenderedPageBreak/>
              <w:t xml:space="preserve">перевооружение измерительных комплексов для дистанционного снятия показаний 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5E1E" w:rsidRDefault="00C35E1E" w:rsidP="009137A1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11489,0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5E1E" w:rsidRDefault="00C35E1E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5E1E" w:rsidRDefault="00C35E1E" w:rsidP="00B45D5C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11489,0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5E1E" w:rsidRDefault="00C35E1E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5E1E" w:rsidRDefault="00C35E1E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5E1E" w:rsidRDefault="00C35E1E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5E1E" w:rsidRDefault="00C35E1E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Бюджет </w:t>
            </w:r>
            <w:proofErr w:type="spellStart"/>
            <w:r>
              <w:rPr>
                <w:rFonts w:ascii="Times New Roman" w:hAnsi="Times New Roman"/>
                <w:b w:val="0"/>
                <w:color w:val="000000"/>
              </w:rPr>
              <w:t>ресурсоснабжающей</w:t>
            </w:r>
            <w:proofErr w:type="spellEnd"/>
            <w:r>
              <w:rPr>
                <w:rFonts w:ascii="Times New Roman" w:hAnsi="Times New Roman"/>
                <w:b w:val="0"/>
                <w:color w:val="000000"/>
              </w:rPr>
              <w:t xml:space="preserve"> организации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5E1E" w:rsidRDefault="00C35E1E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0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5E1E" w:rsidRDefault="00C35E1E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</w:p>
        </w:tc>
      </w:tr>
      <w:tr w:rsidR="00650122" w:rsidTr="00B505FF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122" w:rsidRDefault="00650122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122" w:rsidRDefault="00650122" w:rsidP="00857784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Реконструкция Вл-10 кВ1009, </w:t>
            </w:r>
            <w:proofErr w:type="spellStart"/>
            <w:r>
              <w:rPr>
                <w:sz w:val="20"/>
                <w:szCs w:val="20"/>
              </w:rPr>
              <w:t>перключение</w:t>
            </w:r>
            <w:proofErr w:type="spellEnd"/>
            <w:r>
              <w:rPr>
                <w:sz w:val="20"/>
                <w:szCs w:val="20"/>
              </w:rPr>
              <w:t xml:space="preserve"> участка Вл-0</w:t>
            </w:r>
            <w:r w:rsidR="00857784">
              <w:rPr>
                <w:sz w:val="20"/>
                <w:szCs w:val="20"/>
              </w:rPr>
              <w:t xml:space="preserve">,4 </w:t>
            </w:r>
            <w:r>
              <w:rPr>
                <w:sz w:val="20"/>
                <w:szCs w:val="20"/>
              </w:rPr>
              <w:t xml:space="preserve">кВ от ТП-15 на вновь </w:t>
            </w:r>
            <w:proofErr w:type="gramStart"/>
            <w:r>
              <w:rPr>
                <w:sz w:val="20"/>
                <w:szCs w:val="20"/>
              </w:rPr>
              <w:t>установленную</w:t>
            </w:r>
            <w:proofErr w:type="gramEnd"/>
            <w:r>
              <w:rPr>
                <w:sz w:val="20"/>
                <w:szCs w:val="20"/>
              </w:rPr>
              <w:t xml:space="preserve"> ТП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122" w:rsidRDefault="000E30F8" w:rsidP="009137A1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2393,00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122" w:rsidRDefault="00650122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122" w:rsidRDefault="00650122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122" w:rsidRDefault="00857784" w:rsidP="00B45D5C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2393,00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122" w:rsidRDefault="00650122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122" w:rsidRDefault="00650122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122" w:rsidRDefault="00857784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Бюджет </w:t>
            </w:r>
            <w:proofErr w:type="spellStart"/>
            <w:r>
              <w:rPr>
                <w:rFonts w:ascii="Times New Roman" w:hAnsi="Times New Roman"/>
                <w:b w:val="0"/>
                <w:color w:val="000000"/>
              </w:rPr>
              <w:t>ресурсоснабжающей</w:t>
            </w:r>
            <w:proofErr w:type="spellEnd"/>
            <w:r>
              <w:rPr>
                <w:rFonts w:ascii="Times New Roman" w:hAnsi="Times New Roman"/>
                <w:b w:val="0"/>
                <w:color w:val="000000"/>
              </w:rPr>
              <w:t xml:space="preserve"> организации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0122" w:rsidRDefault="00650122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0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0122" w:rsidRDefault="00650122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</w:p>
        </w:tc>
      </w:tr>
      <w:tr w:rsidR="00857784" w:rsidTr="00B505FF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7784" w:rsidRDefault="00857784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7784" w:rsidRDefault="00857784" w:rsidP="00857784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Строительство КТП с трансформатором 250 кВ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7784" w:rsidRDefault="000E30F8" w:rsidP="009137A1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1325,00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7784" w:rsidRDefault="00857784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7784" w:rsidRDefault="00857784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7784" w:rsidRDefault="00857784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7784" w:rsidRDefault="00857784" w:rsidP="00B45D5C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1325,00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7784" w:rsidRDefault="00857784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7784" w:rsidRDefault="00857784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Бюджет </w:t>
            </w:r>
            <w:proofErr w:type="spellStart"/>
            <w:r>
              <w:rPr>
                <w:rFonts w:ascii="Times New Roman" w:hAnsi="Times New Roman"/>
                <w:b w:val="0"/>
                <w:color w:val="000000"/>
              </w:rPr>
              <w:t>ресурсоснабжающей</w:t>
            </w:r>
            <w:proofErr w:type="spellEnd"/>
            <w:r>
              <w:rPr>
                <w:rFonts w:ascii="Times New Roman" w:hAnsi="Times New Roman"/>
                <w:b w:val="0"/>
                <w:color w:val="000000"/>
              </w:rPr>
              <w:t xml:space="preserve"> организации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7784" w:rsidRDefault="00857784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0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7784" w:rsidRDefault="00857784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</w:p>
        </w:tc>
      </w:tr>
      <w:tr w:rsidR="00C35E1E" w:rsidTr="00B505FF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5E1E" w:rsidRDefault="00C35E1E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5E1E" w:rsidRDefault="00857784" w:rsidP="00B45D5C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Реконструкция Вл-0,4 </w:t>
            </w:r>
            <w:proofErr w:type="spellStart"/>
            <w:r>
              <w:rPr>
                <w:sz w:val="20"/>
                <w:szCs w:val="20"/>
              </w:rPr>
              <w:t>кв</w:t>
            </w:r>
            <w:proofErr w:type="spellEnd"/>
            <w:r>
              <w:rPr>
                <w:sz w:val="20"/>
                <w:szCs w:val="20"/>
              </w:rPr>
              <w:t xml:space="preserve"> ТП-15 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5E1E" w:rsidRDefault="000E30F8" w:rsidP="009137A1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10177,0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5E1E" w:rsidRDefault="00C35E1E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5E1E" w:rsidRDefault="00C35E1E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5E1E" w:rsidRDefault="00C35E1E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5E1E" w:rsidRDefault="00C35E1E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5E1E" w:rsidRDefault="00857784" w:rsidP="00B45D5C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10177,0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5E1E" w:rsidRDefault="00857784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Бюджет </w:t>
            </w:r>
            <w:proofErr w:type="spellStart"/>
            <w:r>
              <w:rPr>
                <w:rFonts w:ascii="Times New Roman" w:hAnsi="Times New Roman"/>
                <w:b w:val="0"/>
                <w:color w:val="000000"/>
              </w:rPr>
              <w:t>ресурсоснабжающей</w:t>
            </w:r>
            <w:proofErr w:type="spellEnd"/>
            <w:r>
              <w:rPr>
                <w:rFonts w:ascii="Times New Roman" w:hAnsi="Times New Roman"/>
                <w:b w:val="0"/>
                <w:color w:val="000000"/>
              </w:rPr>
              <w:t xml:space="preserve"> организации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5E1E" w:rsidRDefault="00C35E1E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0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5E1E" w:rsidRDefault="00C35E1E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</w:p>
        </w:tc>
      </w:tr>
      <w:tr w:rsidR="00A822C7" w:rsidTr="00B505FF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77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1F0483" w:rsidP="00B45D5C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857784">
              <w:rPr>
                <w:sz w:val="20"/>
                <w:szCs w:val="20"/>
              </w:rPr>
              <w:t xml:space="preserve">Реконструкция </w:t>
            </w:r>
            <w:proofErr w:type="spellStart"/>
            <w:proofErr w:type="gramStart"/>
            <w:r w:rsidR="00857784">
              <w:rPr>
                <w:sz w:val="20"/>
                <w:szCs w:val="20"/>
              </w:rPr>
              <w:t>Вл</w:t>
            </w:r>
            <w:proofErr w:type="spellEnd"/>
            <w:proofErr w:type="gramEnd"/>
            <w:r w:rsidR="00857784">
              <w:rPr>
                <w:sz w:val="20"/>
                <w:szCs w:val="20"/>
              </w:rPr>
              <w:t xml:space="preserve"> 10 кВ-113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0E30F8" w:rsidP="00B45D5C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4439,0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857784" w:rsidP="00B45D5C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4439,0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857784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 xml:space="preserve">Бюджет </w:t>
            </w:r>
            <w:proofErr w:type="spellStart"/>
            <w:r>
              <w:rPr>
                <w:rFonts w:ascii="Times New Roman" w:hAnsi="Times New Roman"/>
                <w:b w:val="0"/>
                <w:color w:val="000000"/>
              </w:rPr>
              <w:t>ресурсоснабжающей</w:t>
            </w:r>
            <w:proofErr w:type="spellEnd"/>
            <w:r>
              <w:rPr>
                <w:rFonts w:ascii="Times New Roman" w:hAnsi="Times New Roman"/>
                <w:b w:val="0"/>
                <w:color w:val="000000"/>
              </w:rPr>
              <w:t xml:space="preserve"> организации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0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</w:p>
        </w:tc>
      </w:tr>
      <w:tr w:rsidR="00A822C7" w:rsidTr="00B505FF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FF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b w:val="0"/>
                <w:color w:val="000000"/>
              </w:rPr>
            </w:pPr>
            <w:r>
              <w:rPr>
                <w:rFonts w:ascii="Times New Roman" w:hAnsi="Times New Roman"/>
                <w:b w:val="0"/>
                <w:color w:val="000000"/>
              </w:rPr>
              <w:t>78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FF"/>
          </w:tcPr>
          <w:p w:rsidR="00430C86" w:rsidRDefault="00430C86" w:rsidP="00B45D5C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 по электроснабжению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FF"/>
          </w:tcPr>
          <w:p w:rsidR="00430C86" w:rsidRDefault="000E30F8" w:rsidP="00B45D5C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  <w:r w:rsidR="00740A90">
              <w:rPr>
                <w:b/>
                <w:bCs/>
                <w:sz w:val="20"/>
                <w:szCs w:val="20"/>
              </w:rPr>
              <w:t>3908,4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FF"/>
          </w:tcPr>
          <w:p w:rsidR="00430C86" w:rsidRDefault="00A1741F" w:rsidP="00B45D5C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1678,0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FF"/>
          </w:tcPr>
          <w:p w:rsidR="00430C86" w:rsidRDefault="000E30F8" w:rsidP="00B45D5C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11489,0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FF"/>
          </w:tcPr>
          <w:p w:rsidR="00430C86" w:rsidRDefault="000E30F8" w:rsidP="00B45D5C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2393,00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FF"/>
          </w:tcPr>
          <w:p w:rsidR="00430C86" w:rsidRDefault="000E30F8" w:rsidP="00B45D5C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1325,00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FF"/>
          </w:tcPr>
          <w:p w:rsidR="00430C86" w:rsidRDefault="000E30F8" w:rsidP="00B45D5C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14616,0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9999FF"/>
          </w:tcPr>
          <w:p w:rsidR="00430C86" w:rsidRDefault="00430C86" w:rsidP="00B45D5C">
            <w:pPr>
              <w:pStyle w:val="ConsPlusTitle"/>
              <w:widowControl/>
              <w:snapToGrid w:val="0"/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FF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0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FF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</w:p>
        </w:tc>
      </w:tr>
      <w:tr w:rsidR="00A822C7" w:rsidTr="00B505FF"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6633"/>
          </w:tcPr>
          <w:p w:rsidR="00430C86" w:rsidRDefault="00430C86" w:rsidP="00B45D5C">
            <w:pPr>
              <w:pStyle w:val="ConsPlusTitle"/>
              <w:widowControl/>
              <w:snapToGrid w:val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79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6633"/>
          </w:tcPr>
          <w:p w:rsidR="00430C86" w:rsidRDefault="00430C86" w:rsidP="00B45D5C">
            <w:pPr>
              <w:snapToGri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Всего по Программе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6633"/>
          </w:tcPr>
          <w:p w:rsidR="00430C86" w:rsidRDefault="00EA264E" w:rsidP="00A671CD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230630,</w:t>
            </w:r>
            <w:r w:rsidR="00A671CD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6633"/>
          </w:tcPr>
          <w:p w:rsidR="00430C86" w:rsidRDefault="00740A90" w:rsidP="00B45D5C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</w:t>
            </w:r>
            <w:r w:rsidR="00792CE0">
              <w:rPr>
                <w:b/>
                <w:bCs/>
                <w:sz w:val="20"/>
                <w:szCs w:val="20"/>
              </w:rPr>
              <w:t>2357,0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6633"/>
          </w:tcPr>
          <w:p w:rsidR="00430C86" w:rsidRDefault="00782D26" w:rsidP="00B45D5C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14131,8</w:t>
            </w:r>
            <w:r w:rsidR="00740A90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6633"/>
          </w:tcPr>
          <w:p w:rsidR="00430C86" w:rsidRDefault="00740A90" w:rsidP="00B45D5C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</w:t>
            </w:r>
            <w:r w:rsidR="009D70FD">
              <w:rPr>
                <w:b/>
                <w:bCs/>
                <w:sz w:val="20"/>
                <w:szCs w:val="20"/>
              </w:rPr>
              <w:t>89529,36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6633"/>
          </w:tcPr>
          <w:p w:rsidR="00430C86" w:rsidRDefault="009D70FD" w:rsidP="00B45D5C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51770,78</w:t>
            </w:r>
            <w:r w:rsidR="00740A90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6633"/>
          </w:tcPr>
          <w:p w:rsidR="00430C86" w:rsidRDefault="00AA6E20" w:rsidP="00B45D5C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70003,85</w:t>
            </w:r>
            <w:r w:rsidR="00740A90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6633"/>
          </w:tcPr>
          <w:p w:rsidR="00430C86" w:rsidRDefault="00430C86" w:rsidP="00B45D5C">
            <w:pPr>
              <w:pStyle w:val="ConsPlusTitle"/>
              <w:widowControl/>
              <w:snapToGrid w:val="0"/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6633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0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6633"/>
          </w:tcPr>
          <w:p w:rsidR="00430C86" w:rsidRDefault="00430C86" w:rsidP="00B45D5C">
            <w:pPr>
              <w:pStyle w:val="ConsPlusTitle"/>
              <w:widowControl/>
              <w:snapToGrid w:val="0"/>
              <w:rPr>
                <w:rFonts w:ascii="Times New Roman" w:hAnsi="Times New Roman"/>
                <w:color w:val="000000"/>
              </w:rPr>
            </w:pPr>
          </w:p>
        </w:tc>
      </w:tr>
    </w:tbl>
    <w:p w:rsidR="00430C86" w:rsidRDefault="00430C86" w:rsidP="00430C86">
      <w:pPr>
        <w:pStyle w:val="ConsPlusNormal"/>
        <w:widowControl/>
        <w:ind w:firstLine="0"/>
        <w:jc w:val="both"/>
      </w:pPr>
    </w:p>
    <w:p w:rsidR="00430C86" w:rsidRDefault="00430C86" w:rsidP="00430C86">
      <w:pPr>
        <w:pStyle w:val="ConsPlusNormal"/>
        <w:widowControl/>
        <w:ind w:firstLine="0"/>
        <w:jc w:val="both"/>
      </w:pPr>
    </w:p>
    <w:p w:rsidR="00430C86" w:rsidRDefault="00430C86" w:rsidP="00430C86">
      <w:pPr>
        <w:pStyle w:val="ConsPlusNormal"/>
        <w:widowControl/>
        <w:ind w:firstLine="0"/>
        <w:jc w:val="both"/>
        <w:rPr>
          <w:rFonts w:ascii="Times New Roman" w:hAnsi="Times New Roman"/>
        </w:rPr>
      </w:pPr>
    </w:p>
    <w:p w:rsidR="00430C86" w:rsidRDefault="00430C86" w:rsidP="00430C86">
      <w:pPr>
        <w:pStyle w:val="ConsPlu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</w:p>
    <w:p w:rsidR="00430C86" w:rsidRDefault="00430C86">
      <w:pPr>
        <w:jc w:val="both"/>
        <w:rPr>
          <w:sz w:val="27"/>
        </w:rPr>
        <w:sectPr w:rsidR="00430C86">
          <w:pgSz w:w="11910" w:h="16840"/>
          <w:pgMar w:top="640" w:right="60" w:bottom="280" w:left="1460" w:header="720" w:footer="720" w:gutter="0"/>
          <w:cols w:space="720"/>
        </w:sectPr>
      </w:pPr>
    </w:p>
    <w:p w:rsidR="00267760" w:rsidRDefault="00C91BB8">
      <w:pPr>
        <w:pStyle w:val="a3"/>
        <w:rPr>
          <w:sz w:val="20"/>
        </w:rPr>
      </w:pPr>
      <w:r w:rsidRPr="00C91BB8">
        <w:lastRenderedPageBreak/>
        <w:pict>
          <v:shape id="docshape2" o:spid="_x0000_s1027" type="#_x0000_t202" style="position:absolute;margin-left:268.75pt;margin-top:312.6pt;width:15.1pt;height:11.15pt;z-index:-18393088;mso-position-horizontal-relative:page;mso-position-vertical-relative:page" filled="f" stroked="f">
            <v:textbox style="layout-flow:vertical;mso-next-textbox:#docshape2" inset="0,0,0,0">
              <w:txbxContent>
                <w:p w:rsidR="00033765" w:rsidRDefault="00033765">
                  <w:pPr>
                    <w:spacing w:before="20"/>
                    <w:ind w:left="20"/>
                    <w:rPr>
                      <w:rFonts w:ascii="Courier New" w:hAnsi="Courier New"/>
                      <w:sz w:val="16"/>
                    </w:rPr>
                  </w:pPr>
                  <w:r>
                    <w:rPr>
                      <w:rFonts w:ascii="Courier New" w:hAnsi="Courier New"/>
                      <w:spacing w:val="-5"/>
                      <w:position w:val="-7"/>
                      <w:sz w:val="16"/>
                    </w:rPr>
                    <w:t>О</w:t>
                  </w:r>
                  <w:proofErr w:type="gramStart"/>
                  <w:r>
                    <w:rPr>
                      <w:rFonts w:ascii="Courier New" w:hAnsi="Courier New"/>
                      <w:spacing w:val="-5"/>
                      <w:sz w:val="16"/>
                    </w:rPr>
                    <w:t>0</w:t>
                  </w:r>
                  <w:proofErr w:type="gramEnd"/>
                </w:p>
              </w:txbxContent>
            </v:textbox>
            <w10:wrap anchorx="page" anchory="page"/>
          </v:shape>
        </w:pict>
      </w:r>
    </w:p>
    <w:p w:rsidR="00267760" w:rsidRDefault="00267760">
      <w:pPr>
        <w:pStyle w:val="a3"/>
        <w:rPr>
          <w:sz w:val="20"/>
        </w:rPr>
      </w:pPr>
    </w:p>
    <w:p w:rsidR="00267760" w:rsidRDefault="00267760">
      <w:pPr>
        <w:pStyle w:val="a3"/>
        <w:rPr>
          <w:sz w:val="20"/>
        </w:rPr>
      </w:pPr>
    </w:p>
    <w:p w:rsidR="00267760" w:rsidRDefault="003212DE" w:rsidP="003212DE">
      <w:pPr>
        <w:pStyle w:val="4"/>
        <w:tabs>
          <w:tab w:val="left" w:pos="355"/>
        </w:tabs>
        <w:spacing w:before="215"/>
        <w:ind w:left="-608"/>
        <w:jc w:val="center"/>
      </w:pPr>
      <w:r>
        <w:rPr>
          <w:spacing w:val="-2"/>
        </w:rPr>
        <w:t>4.2</w:t>
      </w:r>
      <w:r w:rsidR="004317D9">
        <w:rPr>
          <w:spacing w:val="-2"/>
        </w:rPr>
        <w:t>Целевые</w:t>
      </w:r>
      <w:r w:rsidR="004317D9">
        <w:rPr>
          <w:spacing w:val="-8"/>
        </w:rPr>
        <w:t xml:space="preserve"> </w:t>
      </w:r>
      <w:r w:rsidR="004317D9">
        <w:rPr>
          <w:spacing w:val="-2"/>
        </w:rPr>
        <w:t>показатели</w:t>
      </w:r>
      <w:r w:rsidR="004317D9">
        <w:rPr>
          <w:spacing w:val="-5"/>
        </w:rPr>
        <w:t xml:space="preserve"> </w:t>
      </w:r>
      <w:r w:rsidR="004317D9">
        <w:rPr>
          <w:spacing w:val="-2"/>
        </w:rPr>
        <w:t>развития</w:t>
      </w:r>
      <w:r w:rsidR="004317D9">
        <w:rPr>
          <w:spacing w:val="-5"/>
        </w:rPr>
        <w:t xml:space="preserve"> </w:t>
      </w:r>
      <w:r w:rsidR="004317D9">
        <w:rPr>
          <w:spacing w:val="-2"/>
        </w:rPr>
        <w:t>коммунальной</w:t>
      </w:r>
      <w:r w:rsidR="004317D9">
        <w:rPr>
          <w:spacing w:val="-5"/>
        </w:rPr>
        <w:t xml:space="preserve"> </w:t>
      </w:r>
      <w:r w:rsidR="004317D9">
        <w:rPr>
          <w:spacing w:val="-2"/>
        </w:rPr>
        <w:t>инфраструктуры</w:t>
      </w:r>
    </w:p>
    <w:p w:rsidR="00267760" w:rsidRDefault="004317D9">
      <w:pPr>
        <w:pStyle w:val="a3"/>
        <w:spacing w:before="71" w:after="51"/>
        <w:ind w:left="204" w:right="14670"/>
        <w:jc w:val="center"/>
      </w:pPr>
      <w:r>
        <w:t>Таблица</w:t>
      </w:r>
      <w:r>
        <w:rPr>
          <w:spacing w:val="56"/>
        </w:rPr>
        <w:t xml:space="preserve"> </w:t>
      </w:r>
      <w:r>
        <w:rPr>
          <w:spacing w:val="-5"/>
        </w:rPr>
        <w:t>14</w:t>
      </w:r>
    </w:p>
    <w:tbl>
      <w:tblPr>
        <w:tblStyle w:val="TableNormal"/>
        <w:tblW w:w="0" w:type="auto"/>
        <w:tblInd w:w="352" w:type="dxa"/>
        <w:tblBorders>
          <w:top w:val="single" w:sz="12" w:space="0" w:color="282828"/>
          <w:left w:val="single" w:sz="12" w:space="0" w:color="282828"/>
          <w:bottom w:val="single" w:sz="12" w:space="0" w:color="282828"/>
          <w:right w:val="single" w:sz="12" w:space="0" w:color="282828"/>
          <w:insideH w:val="single" w:sz="12" w:space="0" w:color="282828"/>
          <w:insideV w:val="single" w:sz="12" w:space="0" w:color="282828"/>
        </w:tblBorders>
        <w:tblLayout w:type="fixed"/>
        <w:tblLook w:val="01E0"/>
      </w:tblPr>
      <w:tblGrid>
        <w:gridCol w:w="591"/>
        <w:gridCol w:w="5000"/>
        <w:gridCol w:w="935"/>
        <w:gridCol w:w="1324"/>
        <w:gridCol w:w="1089"/>
        <w:gridCol w:w="1123"/>
        <w:gridCol w:w="1133"/>
        <w:gridCol w:w="1267"/>
        <w:gridCol w:w="1277"/>
        <w:gridCol w:w="1594"/>
      </w:tblGrid>
      <w:tr w:rsidR="00267760">
        <w:trPr>
          <w:trHeight w:val="616"/>
        </w:trPr>
        <w:tc>
          <w:tcPr>
            <w:tcW w:w="591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5000" w:type="dxa"/>
          </w:tcPr>
          <w:p w:rsidR="00267760" w:rsidRDefault="004317D9">
            <w:pPr>
              <w:pStyle w:val="TableParagraph"/>
              <w:spacing w:before="208"/>
              <w:ind w:left="1910" w:right="188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Показатель</w:t>
            </w:r>
          </w:p>
        </w:tc>
        <w:tc>
          <w:tcPr>
            <w:tcW w:w="935" w:type="dxa"/>
          </w:tcPr>
          <w:p w:rsidR="00267760" w:rsidRDefault="004317D9">
            <w:pPr>
              <w:pStyle w:val="TableParagraph"/>
              <w:spacing w:line="245" w:lineRule="exact"/>
              <w:ind w:left="310"/>
              <w:rPr>
                <w:sz w:val="24"/>
              </w:rPr>
            </w:pPr>
            <w:r>
              <w:rPr>
                <w:spacing w:val="-5"/>
                <w:sz w:val="24"/>
              </w:rPr>
              <w:t>Ед.</w:t>
            </w:r>
          </w:p>
          <w:p w:rsidR="00267760" w:rsidRDefault="004317D9">
            <w:pPr>
              <w:pStyle w:val="TableParagraph"/>
              <w:spacing w:before="37"/>
              <w:ind w:left="257"/>
              <w:rPr>
                <w:sz w:val="24"/>
              </w:rPr>
            </w:pPr>
            <w:r>
              <w:rPr>
                <w:spacing w:val="-4"/>
                <w:sz w:val="24"/>
              </w:rPr>
              <w:t>изм.</w:t>
            </w:r>
          </w:p>
        </w:tc>
        <w:tc>
          <w:tcPr>
            <w:tcW w:w="1324" w:type="dxa"/>
          </w:tcPr>
          <w:p w:rsidR="00267760" w:rsidRDefault="004317D9">
            <w:pPr>
              <w:pStyle w:val="TableParagraph"/>
              <w:spacing w:line="245" w:lineRule="exact"/>
              <w:ind w:left="103" w:right="102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2024</w:t>
            </w:r>
          </w:p>
          <w:p w:rsidR="00267760" w:rsidRDefault="004317D9">
            <w:pPr>
              <w:pStyle w:val="TableParagraph"/>
              <w:spacing w:before="37"/>
              <w:ind w:left="103" w:right="112"/>
              <w:jc w:val="center"/>
              <w:rPr>
                <w:sz w:val="24"/>
              </w:rPr>
            </w:pPr>
            <w:r>
              <w:rPr>
                <w:spacing w:val="-2"/>
                <w:w w:val="105"/>
                <w:sz w:val="24"/>
              </w:rPr>
              <w:t>(базовый)</w:t>
            </w:r>
          </w:p>
        </w:tc>
        <w:tc>
          <w:tcPr>
            <w:tcW w:w="1089" w:type="dxa"/>
          </w:tcPr>
          <w:p w:rsidR="00267760" w:rsidRDefault="004317D9">
            <w:pPr>
              <w:pStyle w:val="TableParagraph"/>
              <w:spacing w:before="123"/>
              <w:ind w:left="294" w:right="26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2025</w:t>
            </w:r>
          </w:p>
        </w:tc>
        <w:tc>
          <w:tcPr>
            <w:tcW w:w="1123" w:type="dxa"/>
          </w:tcPr>
          <w:p w:rsidR="00267760" w:rsidRDefault="004317D9">
            <w:pPr>
              <w:pStyle w:val="TableParagraph"/>
              <w:spacing w:before="123"/>
              <w:ind w:left="298" w:right="29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2026</w:t>
            </w:r>
          </w:p>
        </w:tc>
        <w:tc>
          <w:tcPr>
            <w:tcW w:w="1133" w:type="dxa"/>
          </w:tcPr>
          <w:p w:rsidR="00267760" w:rsidRDefault="004317D9">
            <w:pPr>
              <w:pStyle w:val="TableParagraph"/>
              <w:spacing w:before="123"/>
              <w:ind w:left="316" w:right="282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2027</w:t>
            </w:r>
          </w:p>
        </w:tc>
        <w:tc>
          <w:tcPr>
            <w:tcW w:w="1267" w:type="dxa"/>
          </w:tcPr>
          <w:p w:rsidR="00267760" w:rsidRDefault="004317D9">
            <w:pPr>
              <w:pStyle w:val="TableParagraph"/>
              <w:spacing w:before="123"/>
              <w:ind w:left="382" w:right="35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2028</w:t>
            </w:r>
          </w:p>
        </w:tc>
        <w:tc>
          <w:tcPr>
            <w:tcW w:w="1277" w:type="dxa"/>
          </w:tcPr>
          <w:p w:rsidR="00267760" w:rsidRDefault="004317D9">
            <w:pPr>
              <w:pStyle w:val="TableParagraph"/>
              <w:spacing w:before="130"/>
              <w:ind w:left="388" w:right="355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2029</w:t>
            </w:r>
          </w:p>
        </w:tc>
        <w:tc>
          <w:tcPr>
            <w:tcW w:w="1594" w:type="dxa"/>
          </w:tcPr>
          <w:p w:rsidR="00267760" w:rsidRDefault="004317D9">
            <w:pPr>
              <w:pStyle w:val="TableParagraph"/>
              <w:spacing w:before="130"/>
              <w:ind w:left="538" w:right="522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2030</w:t>
            </w:r>
          </w:p>
        </w:tc>
      </w:tr>
      <w:tr w:rsidR="00267760">
        <w:trPr>
          <w:trHeight w:val="285"/>
        </w:trPr>
        <w:tc>
          <w:tcPr>
            <w:tcW w:w="591" w:type="dxa"/>
          </w:tcPr>
          <w:p w:rsidR="00267760" w:rsidRDefault="004317D9">
            <w:pPr>
              <w:pStyle w:val="TableParagraph"/>
              <w:spacing w:line="245" w:lineRule="exact"/>
              <w:ind w:left="15"/>
              <w:rPr>
                <w:sz w:val="24"/>
              </w:rPr>
            </w:pPr>
            <w:r>
              <w:rPr>
                <w:w w:val="105"/>
                <w:sz w:val="24"/>
              </w:rPr>
              <w:t>1</w:t>
            </w:r>
          </w:p>
        </w:tc>
        <w:tc>
          <w:tcPr>
            <w:tcW w:w="14742" w:type="dxa"/>
            <w:gridSpan w:val="9"/>
          </w:tcPr>
          <w:p w:rsidR="00267760" w:rsidRDefault="004317D9">
            <w:pPr>
              <w:pStyle w:val="TableParagraph"/>
              <w:spacing w:line="234" w:lineRule="exact"/>
              <w:ind w:left="6372" w:right="6254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Водоснабжение</w:t>
            </w:r>
          </w:p>
        </w:tc>
      </w:tr>
      <w:tr w:rsidR="00267760">
        <w:trPr>
          <w:trHeight w:val="900"/>
        </w:trPr>
        <w:tc>
          <w:tcPr>
            <w:tcW w:w="591" w:type="dxa"/>
          </w:tcPr>
          <w:p w:rsidR="00267760" w:rsidRDefault="00267760">
            <w:pPr>
              <w:pStyle w:val="TableParagraph"/>
              <w:spacing w:before="9"/>
              <w:rPr>
                <w:sz w:val="23"/>
              </w:rPr>
            </w:pPr>
          </w:p>
          <w:p w:rsidR="00267760" w:rsidRDefault="004317D9">
            <w:pPr>
              <w:pStyle w:val="TableParagraph"/>
              <w:ind w:left="15"/>
              <w:rPr>
                <w:sz w:val="24"/>
              </w:rPr>
            </w:pPr>
            <w:r>
              <w:rPr>
                <w:spacing w:val="-5"/>
                <w:sz w:val="24"/>
              </w:rPr>
              <w:t>1.1</w:t>
            </w:r>
          </w:p>
        </w:tc>
        <w:tc>
          <w:tcPr>
            <w:tcW w:w="5000" w:type="dxa"/>
          </w:tcPr>
          <w:p w:rsidR="00267760" w:rsidRDefault="004317D9">
            <w:pPr>
              <w:pStyle w:val="TableParagraph"/>
              <w:spacing w:line="196" w:lineRule="auto"/>
              <w:ind w:left="14"/>
              <w:rPr>
                <w:sz w:val="24"/>
              </w:rPr>
            </w:pPr>
            <w:r>
              <w:rPr>
                <w:sz w:val="24"/>
              </w:rPr>
              <w:t>Доля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удовлетворения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потребности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10"/>
                <w:sz w:val="24"/>
              </w:rPr>
              <w:t>водопроводных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сетях</w:t>
            </w:r>
            <w:r>
              <w:rPr>
                <w:spacing w:val="-18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всего</w:t>
            </w:r>
            <w:r>
              <w:rPr>
                <w:spacing w:val="-18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по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 xml:space="preserve">Зерноградскому </w:t>
            </w:r>
            <w:r>
              <w:rPr>
                <w:sz w:val="24"/>
              </w:rPr>
              <w:t>городскому</w:t>
            </w:r>
            <w:r>
              <w:rPr>
                <w:spacing w:val="-20"/>
                <w:sz w:val="24"/>
              </w:rPr>
              <w:t xml:space="preserve"> </w:t>
            </w:r>
            <w:r>
              <w:rPr>
                <w:sz w:val="24"/>
              </w:rPr>
              <w:t>поселению</w:t>
            </w:r>
          </w:p>
        </w:tc>
        <w:tc>
          <w:tcPr>
            <w:tcW w:w="935" w:type="dxa"/>
          </w:tcPr>
          <w:p w:rsidR="00267760" w:rsidRDefault="00267760">
            <w:pPr>
              <w:pStyle w:val="TableParagraph"/>
              <w:spacing w:before="2"/>
              <w:rPr>
                <w:sz w:val="23"/>
              </w:rPr>
            </w:pPr>
          </w:p>
          <w:p w:rsidR="00267760" w:rsidRDefault="004317D9">
            <w:pPr>
              <w:pStyle w:val="TableParagraph"/>
              <w:ind w:left="26"/>
              <w:jc w:val="center"/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324" w:type="dxa"/>
          </w:tcPr>
          <w:p w:rsidR="00267760" w:rsidRDefault="00267760">
            <w:pPr>
              <w:pStyle w:val="TableParagraph"/>
              <w:spacing w:before="2"/>
              <w:rPr>
                <w:sz w:val="23"/>
              </w:rPr>
            </w:pPr>
          </w:p>
          <w:p w:rsidR="00267760" w:rsidRDefault="004317D9">
            <w:pPr>
              <w:pStyle w:val="TableParagraph"/>
              <w:ind w:left="103" w:right="7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87</w:t>
            </w:r>
          </w:p>
        </w:tc>
        <w:tc>
          <w:tcPr>
            <w:tcW w:w="1089" w:type="dxa"/>
          </w:tcPr>
          <w:p w:rsidR="00267760" w:rsidRDefault="00267760">
            <w:pPr>
              <w:pStyle w:val="TableParagraph"/>
              <w:spacing w:before="2"/>
              <w:rPr>
                <w:sz w:val="23"/>
              </w:rPr>
            </w:pPr>
          </w:p>
          <w:p w:rsidR="00267760" w:rsidRDefault="004317D9">
            <w:pPr>
              <w:pStyle w:val="TableParagraph"/>
              <w:ind w:left="290" w:right="260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88</w:t>
            </w:r>
          </w:p>
        </w:tc>
        <w:tc>
          <w:tcPr>
            <w:tcW w:w="1123" w:type="dxa"/>
          </w:tcPr>
          <w:p w:rsidR="00267760" w:rsidRDefault="00267760">
            <w:pPr>
              <w:pStyle w:val="TableParagraph"/>
              <w:spacing w:before="2"/>
              <w:rPr>
                <w:sz w:val="23"/>
              </w:rPr>
            </w:pPr>
          </w:p>
          <w:p w:rsidR="00267760" w:rsidRDefault="004317D9">
            <w:pPr>
              <w:pStyle w:val="TableParagraph"/>
              <w:ind w:left="255" w:right="29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89</w:t>
            </w:r>
          </w:p>
        </w:tc>
        <w:tc>
          <w:tcPr>
            <w:tcW w:w="1133" w:type="dxa"/>
          </w:tcPr>
          <w:p w:rsidR="00267760" w:rsidRDefault="00267760">
            <w:pPr>
              <w:pStyle w:val="TableParagraph"/>
              <w:spacing w:before="2"/>
              <w:rPr>
                <w:sz w:val="23"/>
              </w:rPr>
            </w:pPr>
          </w:p>
          <w:p w:rsidR="00267760" w:rsidRDefault="004317D9">
            <w:pPr>
              <w:pStyle w:val="TableParagraph"/>
              <w:ind w:left="193" w:right="28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90</w:t>
            </w:r>
          </w:p>
        </w:tc>
        <w:tc>
          <w:tcPr>
            <w:tcW w:w="1267" w:type="dxa"/>
          </w:tcPr>
          <w:p w:rsidR="00267760" w:rsidRDefault="00267760">
            <w:pPr>
              <w:pStyle w:val="TableParagraph"/>
              <w:spacing w:before="2"/>
              <w:rPr>
                <w:sz w:val="23"/>
              </w:rPr>
            </w:pPr>
          </w:p>
          <w:p w:rsidR="00267760" w:rsidRDefault="004317D9">
            <w:pPr>
              <w:pStyle w:val="TableParagraph"/>
              <w:ind w:left="336" w:right="350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91</w:t>
            </w:r>
          </w:p>
        </w:tc>
        <w:tc>
          <w:tcPr>
            <w:tcW w:w="1277" w:type="dxa"/>
          </w:tcPr>
          <w:p w:rsidR="00267760" w:rsidRDefault="00267760">
            <w:pPr>
              <w:pStyle w:val="TableParagraph"/>
              <w:spacing w:before="2"/>
              <w:rPr>
                <w:sz w:val="23"/>
              </w:rPr>
            </w:pPr>
          </w:p>
          <w:p w:rsidR="00267760" w:rsidRDefault="004317D9">
            <w:pPr>
              <w:pStyle w:val="TableParagraph"/>
              <w:ind w:left="331" w:right="35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92</w:t>
            </w:r>
          </w:p>
        </w:tc>
        <w:tc>
          <w:tcPr>
            <w:tcW w:w="1594" w:type="dxa"/>
          </w:tcPr>
          <w:p w:rsidR="00267760" w:rsidRDefault="00267760">
            <w:pPr>
              <w:pStyle w:val="TableParagraph"/>
              <w:spacing w:before="9"/>
              <w:rPr>
                <w:sz w:val="23"/>
              </w:rPr>
            </w:pPr>
          </w:p>
          <w:p w:rsidR="00267760" w:rsidRDefault="004317D9">
            <w:pPr>
              <w:pStyle w:val="TableParagraph"/>
              <w:ind w:left="538" w:right="508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93</w:t>
            </w:r>
          </w:p>
        </w:tc>
      </w:tr>
      <w:tr w:rsidR="00267760">
        <w:trPr>
          <w:trHeight w:val="291"/>
        </w:trPr>
        <w:tc>
          <w:tcPr>
            <w:tcW w:w="591" w:type="dxa"/>
          </w:tcPr>
          <w:p w:rsidR="00267760" w:rsidRDefault="004317D9">
            <w:pPr>
              <w:pStyle w:val="TableParagraph"/>
              <w:spacing w:line="254" w:lineRule="exact"/>
              <w:ind w:left="15"/>
              <w:rPr>
                <w:sz w:val="24"/>
              </w:rPr>
            </w:pPr>
            <w:r>
              <w:rPr>
                <w:spacing w:val="-5"/>
                <w:sz w:val="24"/>
              </w:rPr>
              <w:t>1.2</w:t>
            </w:r>
          </w:p>
        </w:tc>
        <w:tc>
          <w:tcPr>
            <w:tcW w:w="5000" w:type="dxa"/>
          </w:tcPr>
          <w:p w:rsidR="00267760" w:rsidRDefault="004317D9">
            <w:pPr>
              <w:pStyle w:val="TableParagraph"/>
              <w:spacing w:line="249" w:lineRule="exact"/>
              <w:ind w:left="14"/>
              <w:rPr>
                <w:sz w:val="24"/>
              </w:rPr>
            </w:pPr>
            <w:r>
              <w:rPr>
                <w:sz w:val="24"/>
              </w:rPr>
              <w:t>Доля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износа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сетей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водоснабжения</w:t>
            </w:r>
          </w:p>
        </w:tc>
        <w:tc>
          <w:tcPr>
            <w:tcW w:w="935" w:type="dxa"/>
          </w:tcPr>
          <w:p w:rsidR="00267760" w:rsidRDefault="004317D9">
            <w:pPr>
              <w:pStyle w:val="TableParagraph"/>
              <w:spacing w:line="243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324" w:type="dxa"/>
          </w:tcPr>
          <w:p w:rsidR="00267760" w:rsidRDefault="004317D9">
            <w:pPr>
              <w:pStyle w:val="TableParagraph"/>
              <w:spacing w:line="243" w:lineRule="exact"/>
              <w:ind w:left="103" w:right="10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40</w:t>
            </w:r>
          </w:p>
        </w:tc>
        <w:tc>
          <w:tcPr>
            <w:tcW w:w="1089" w:type="dxa"/>
          </w:tcPr>
          <w:p w:rsidR="00267760" w:rsidRDefault="004317D9">
            <w:pPr>
              <w:pStyle w:val="TableParagraph"/>
              <w:spacing w:line="243" w:lineRule="exact"/>
              <w:ind w:left="270" w:right="260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38</w:t>
            </w:r>
          </w:p>
        </w:tc>
        <w:tc>
          <w:tcPr>
            <w:tcW w:w="1123" w:type="dxa"/>
          </w:tcPr>
          <w:p w:rsidR="00267760" w:rsidRDefault="004317D9">
            <w:pPr>
              <w:pStyle w:val="TableParagraph"/>
              <w:spacing w:line="243" w:lineRule="exact"/>
              <w:ind w:left="298" w:right="28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36</w:t>
            </w:r>
          </w:p>
        </w:tc>
        <w:tc>
          <w:tcPr>
            <w:tcW w:w="1133" w:type="dxa"/>
          </w:tcPr>
          <w:p w:rsidR="00267760" w:rsidRDefault="004317D9">
            <w:pPr>
              <w:pStyle w:val="TableParagraph"/>
              <w:spacing w:line="243" w:lineRule="exact"/>
              <w:ind w:left="312" w:right="28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34</w:t>
            </w:r>
          </w:p>
        </w:tc>
        <w:tc>
          <w:tcPr>
            <w:tcW w:w="1267" w:type="dxa"/>
          </w:tcPr>
          <w:p w:rsidR="00267760" w:rsidRDefault="004317D9">
            <w:pPr>
              <w:pStyle w:val="TableParagraph"/>
              <w:spacing w:line="243" w:lineRule="exact"/>
              <w:ind w:left="377" w:right="350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32</w:t>
            </w:r>
          </w:p>
        </w:tc>
        <w:tc>
          <w:tcPr>
            <w:tcW w:w="1277" w:type="dxa"/>
          </w:tcPr>
          <w:p w:rsidR="00267760" w:rsidRDefault="004317D9">
            <w:pPr>
              <w:pStyle w:val="TableParagraph"/>
              <w:spacing w:line="249" w:lineRule="exact"/>
              <w:ind w:left="381" w:right="35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30</w:t>
            </w:r>
          </w:p>
        </w:tc>
        <w:tc>
          <w:tcPr>
            <w:tcW w:w="1594" w:type="dxa"/>
          </w:tcPr>
          <w:p w:rsidR="00267760" w:rsidRDefault="004317D9">
            <w:pPr>
              <w:pStyle w:val="TableParagraph"/>
              <w:spacing w:line="249" w:lineRule="exact"/>
              <w:ind w:left="538" w:right="51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28</w:t>
            </w:r>
          </w:p>
        </w:tc>
      </w:tr>
      <w:tr w:rsidR="00267760">
        <w:trPr>
          <w:trHeight w:val="443"/>
        </w:trPr>
        <w:tc>
          <w:tcPr>
            <w:tcW w:w="591" w:type="dxa"/>
          </w:tcPr>
          <w:p w:rsidR="00267760" w:rsidRDefault="00267760">
            <w:pPr>
              <w:pStyle w:val="TableParagraph"/>
              <w:spacing w:before="9" w:after="1"/>
              <w:rPr>
                <w:sz w:val="23"/>
              </w:rPr>
            </w:pPr>
          </w:p>
          <w:p w:rsidR="00267760" w:rsidRDefault="004317D9">
            <w:pPr>
              <w:pStyle w:val="TableParagraph"/>
              <w:spacing w:line="158" w:lineRule="exact"/>
              <w:ind w:left="15"/>
              <w:rPr>
                <w:sz w:val="15"/>
              </w:rPr>
            </w:pPr>
            <w:r>
              <w:rPr>
                <w:noProof/>
                <w:position w:val="-2"/>
                <w:sz w:val="15"/>
                <w:lang w:eastAsia="ru-RU"/>
              </w:rPr>
              <w:drawing>
                <wp:inline distT="0" distB="0" distL="0" distR="0">
                  <wp:extent cx="64006" cy="100584"/>
                  <wp:effectExtent l="0" t="0" r="0" b="0"/>
                  <wp:docPr id="17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9.pn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006" cy="1005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42" w:type="dxa"/>
            <w:gridSpan w:val="9"/>
          </w:tcPr>
          <w:p w:rsidR="00267760" w:rsidRDefault="004317D9">
            <w:pPr>
              <w:pStyle w:val="TableParagraph"/>
              <w:spacing w:line="234" w:lineRule="exact"/>
              <w:ind w:left="6372" w:right="6210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Водоотведение</w:t>
            </w:r>
          </w:p>
        </w:tc>
      </w:tr>
      <w:tr w:rsidR="00267760">
        <w:trPr>
          <w:trHeight w:val="930"/>
        </w:trPr>
        <w:tc>
          <w:tcPr>
            <w:tcW w:w="591" w:type="dxa"/>
          </w:tcPr>
          <w:p w:rsidR="00267760" w:rsidRDefault="00267760">
            <w:pPr>
              <w:pStyle w:val="TableParagraph"/>
              <w:spacing w:before="8"/>
              <w:rPr>
                <w:sz w:val="25"/>
              </w:rPr>
            </w:pPr>
          </w:p>
          <w:p w:rsidR="00267760" w:rsidRDefault="004317D9">
            <w:pPr>
              <w:pStyle w:val="TableParagraph"/>
              <w:ind w:left="15"/>
              <w:rPr>
                <w:sz w:val="24"/>
              </w:rPr>
            </w:pPr>
            <w:r>
              <w:rPr>
                <w:spacing w:val="-5"/>
                <w:sz w:val="24"/>
              </w:rPr>
              <w:t>2.1</w:t>
            </w:r>
          </w:p>
        </w:tc>
        <w:tc>
          <w:tcPr>
            <w:tcW w:w="5000" w:type="dxa"/>
          </w:tcPr>
          <w:p w:rsidR="00267760" w:rsidRDefault="004317D9">
            <w:pPr>
              <w:pStyle w:val="TableParagraph"/>
              <w:tabs>
                <w:tab w:val="left" w:pos="846"/>
                <w:tab w:val="left" w:pos="4109"/>
              </w:tabs>
              <w:spacing w:line="245" w:lineRule="exact"/>
              <w:ind w:left="14"/>
              <w:rPr>
                <w:sz w:val="24"/>
              </w:rPr>
            </w:pPr>
            <w:r>
              <w:rPr>
                <w:spacing w:val="-4"/>
                <w:sz w:val="24"/>
              </w:rPr>
              <w:t>Доля</w:t>
            </w:r>
            <w:r>
              <w:rPr>
                <w:sz w:val="24"/>
              </w:rPr>
              <w:tab/>
              <w:t>удовлетворения</w:t>
            </w:r>
            <w:r>
              <w:rPr>
                <w:spacing w:val="57"/>
                <w:w w:val="15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потребности</w:t>
            </w:r>
            <w:r>
              <w:rPr>
                <w:sz w:val="24"/>
              </w:rPr>
              <w:tab/>
              <w:t>в</w:t>
            </w:r>
            <w:r>
              <w:rPr>
                <w:spacing w:val="31"/>
                <w:sz w:val="24"/>
              </w:rPr>
              <w:t xml:space="preserve">  </w:t>
            </w:r>
            <w:r>
              <w:rPr>
                <w:spacing w:val="-4"/>
                <w:sz w:val="24"/>
              </w:rPr>
              <w:t>сетях</w:t>
            </w:r>
          </w:p>
          <w:p w:rsidR="00267760" w:rsidRDefault="004317D9">
            <w:pPr>
              <w:pStyle w:val="TableParagraph"/>
              <w:tabs>
                <w:tab w:val="left" w:pos="1920"/>
                <w:tab w:val="left" w:pos="2662"/>
                <w:tab w:val="left" w:pos="3116"/>
              </w:tabs>
              <w:spacing w:before="1" w:line="324" w:lineRule="exact"/>
              <w:ind w:left="14" w:right="219"/>
              <w:rPr>
                <w:sz w:val="24"/>
              </w:rPr>
            </w:pPr>
            <w:r>
              <w:rPr>
                <w:spacing w:val="-2"/>
                <w:sz w:val="24"/>
              </w:rPr>
              <w:t>водоотведения,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всего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по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Зерноградскому </w:t>
            </w:r>
            <w:r>
              <w:rPr>
                <w:sz w:val="24"/>
              </w:rPr>
              <w:t>городскому поселению</w:t>
            </w:r>
          </w:p>
        </w:tc>
        <w:tc>
          <w:tcPr>
            <w:tcW w:w="935" w:type="dxa"/>
          </w:tcPr>
          <w:p w:rsidR="00267760" w:rsidRDefault="00267760">
            <w:pPr>
              <w:pStyle w:val="TableParagraph"/>
              <w:spacing w:before="5"/>
              <w:rPr>
                <w:sz w:val="24"/>
              </w:rPr>
            </w:pPr>
          </w:p>
          <w:p w:rsidR="00267760" w:rsidRDefault="004317D9">
            <w:pPr>
              <w:pStyle w:val="TableParagraph"/>
              <w:ind w:left="26"/>
              <w:jc w:val="center"/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324" w:type="dxa"/>
          </w:tcPr>
          <w:p w:rsidR="00267760" w:rsidRDefault="004317D9">
            <w:pPr>
              <w:pStyle w:val="TableParagraph"/>
              <w:ind w:left="103" w:right="7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34</w:t>
            </w:r>
          </w:p>
        </w:tc>
        <w:tc>
          <w:tcPr>
            <w:tcW w:w="1089" w:type="dxa"/>
          </w:tcPr>
          <w:p w:rsidR="00267760" w:rsidRDefault="004317D9">
            <w:pPr>
              <w:pStyle w:val="TableParagraph"/>
              <w:ind w:left="290" w:right="26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34,5</w:t>
            </w:r>
          </w:p>
        </w:tc>
        <w:tc>
          <w:tcPr>
            <w:tcW w:w="1123" w:type="dxa"/>
          </w:tcPr>
          <w:p w:rsidR="00267760" w:rsidRDefault="004317D9">
            <w:pPr>
              <w:pStyle w:val="TableParagraph"/>
              <w:ind w:left="298" w:right="268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35</w:t>
            </w:r>
          </w:p>
        </w:tc>
        <w:tc>
          <w:tcPr>
            <w:tcW w:w="1133" w:type="dxa"/>
          </w:tcPr>
          <w:p w:rsidR="00267760" w:rsidRDefault="004317D9">
            <w:pPr>
              <w:pStyle w:val="TableParagraph"/>
              <w:ind w:left="312" w:right="282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35,5</w:t>
            </w:r>
          </w:p>
        </w:tc>
        <w:tc>
          <w:tcPr>
            <w:tcW w:w="1267" w:type="dxa"/>
          </w:tcPr>
          <w:p w:rsidR="00267760" w:rsidRDefault="004317D9">
            <w:pPr>
              <w:pStyle w:val="TableParagraph"/>
              <w:ind w:left="379" w:right="350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36</w:t>
            </w:r>
          </w:p>
        </w:tc>
        <w:tc>
          <w:tcPr>
            <w:tcW w:w="1277" w:type="dxa"/>
          </w:tcPr>
          <w:p w:rsidR="00267760" w:rsidRDefault="004317D9">
            <w:pPr>
              <w:pStyle w:val="TableParagraph"/>
              <w:ind w:left="384" w:right="355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36,5</w:t>
            </w:r>
          </w:p>
        </w:tc>
        <w:tc>
          <w:tcPr>
            <w:tcW w:w="1594" w:type="dxa"/>
          </w:tcPr>
          <w:p w:rsidR="00267760" w:rsidRDefault="004317D9">
            <w:pPr>
              <w:pStyle w:val="TableParagraph"/>
              <w:ind w:left="538" w:right="508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37</w:t>
            </w:r>
          </w:p>
        </w:tc>
      </w:tr>
      <w:tr w:rsidR="00267760">
        <w:trPr>
          <w:trHeight w:val="275"/>
        </w:trPr>
        <w:tc>
          <w:tcPr>
            <w:tcW w:w="591" w:type="dxa"/>
          </w:tcPr>
          <w:p w:rsidR="00267760" w:rsidRDefault="004317D9">
            <w:pPr>
              <w:pStyle w:val="TableParagraph"/>
              <w:spacing w:line="250" w:lineRule="exact"/>
              <w:ind w:left="15"/>
              <w:rPr>
                <w:sz w:val="24"/>
              </w:rPr>
            </w:pPr>
            <w:r>
              <w:rPr>
                <w:spacing w:val="-5"/>
                <w:sz w:val="24"/>
              </w:rPr>
              <w:t>2.2</w:t>
            </w:r>
          </w:p>
        </w:tc>
        <w:tc>
          <w:tcPr>
            <w:tcW w:w="5000" w:type="dxa"/>
          </w:tcPr>
          <w:p w:rsidR="00267760" w:rsidRDefault="004317D9">
            <w:pPr>
              <w:pStyle w:val="TableParagraph"/>
              <w:spacing w:line="249" w:lineRule="exact"/>
              <w:ind w:left="73"/>
              <w:rPr>
                <w:sz w:val="24"/>
              </w:rPr>
            </w:pPr>
            <w:r>
              <w:rPr>
                <w:spacing w:val="-2"/>
                <w:sz w:val="24"/>
              </w:rPr>
              <w:t>Доля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износа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объектов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водоотведения</w:t>
            </w:r>
          </w:p>
        </w:tc>
        <w:tc>
          <w:tcPr>
            <w:tcW w:w="935" w:type="dxa"/>
          </w:tcPr>
          <w:p w:rsidR="00267760" w:rsidRDefault="004317D9">
            <w:pPr>
              <w:pStyle w:val="TableParagraph"/>
              <w:spacing w:line="256" w:lineRule="exact"/>
              <w:ind w:left="30"/>
              <w:jc w:val="center"/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324" w:type="dxa"/>
          </w:tcPr>
          <w:p w:rsidR="00267760" w:rsidRDefault="004317D9">
            <w:pPr>
              <w:pStyle w:val="TableParagraph"/>
              <w:spacing w:line="256" w:lineRule="exact"/>
              <w:ind w:left="103" w:right="7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42</w:t>
            </w:r>
          </w:p>
        </w:tc>
        <w:tc>
          <w:tcPr>
            <w:tcW w:w="1089" w:type="dxa"/>
          </w:tcPr>
          <w:p w:rsidR="00267760" w:rsidRDefault="004317D9">
            <w:pPr>
              <w:pStyle w:val="TableParagraph"/>
              <w:spacing w:line="256" w:lineRule="exact"/>
              <w:ind w:left="290" w:right="260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40</w:t>
            </w:r>
          </w:p>
        </w:tc>
        <w:tc>
          <w:tcPr>
            <w:tcW w:w="1123" w:type="dxa"/>
          </w:tcPr>
          <w:p w:rsidR="00267760" w:rsidRDefault="004317D9">
            <w:pPr>
              <w:pStyle w:val="TableParagraph"/>
              <w:spacing w:line="256" w:lineRule="exact"/>
              <w:ind w:left="298" w:right="268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38</w:t>
            </w:r>
          </w:p>
        </w:tc>
        <w:tc>
          <w:tcPr>
            <w:tcW w:w="1133" w:type="dxa"/>
          </w:tcPr>
          <w:p w:rsidR="00267760" w:rsidRDefault="004317D9">
            <w:pPr>
              <w:pStyle w:val="TableParagraph"/>
              <w:spacing w:line="256" w:lineRule="exact"/>
              <w:ind w:left="312" w:right="28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36</w:t>
            </w:r>
          </w:p>
        </w:tc>
        <w:tc>
          <w:tcPr>
            <w:tcW w:w="1267" w:type="dxa"/>
          </w:tcPr>
          <w:p w:rsidR="00267760" w:rsidRDefault="004317D9">
            <w:pPr>
              <w:pStyle w:val="TableParagraph"/>
              <w:spacing w:line="256" w:lineRule="exact"/>
              <w:ind w:left="379" w:right="350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34</w:t>
            </w:r>
          </w:p>
        </w:tc>
        <w:tc>
          <w:tcPr>
            <w:tcW w:w="1277" w:type="dxa"/>
          </w:tcPr>
          <w:p w:rsidR="00267760" w:rsidRDefault="004317D9">
            <w:pPr>
              <w:pStyle w:val="TableParagraph"/>
              <w:spacing w:line="256" w:lineRule="exact"/>
              <w:ind w:left="384" w:right="35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32</w:t>
            </w:r>
          </w:p>
        </w:tc>
        <w:tc>
          <w:tcPr>
            <w:tcW w:w="1594" w:type="dxa"/>
          </w:tcPr>
          <w:p w:rsidR="00267760" w:rsidRDefault="004317D9">
            <w:pPr>
              <w:pStyle w:val="TableParagraph"/>
              <w:spacing w:line="256" w:lineRule="exact"/>
              <w:ind w:left="538" w:right="508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30</w:t>
            </w:r>
          </w:p>
        </w:tc>
      </w:tr>
      <w:tr w:rsidR="00267760">
        <w:trPr>
          <w:trHeight w:val="296"/>
        </w:trPr>
        <w:tc>
          <w:tcPr>
            <w:tcW w:w="591" w:type="dxa"/>
          </w:tcPr>
          <w:p w:rsidR="00267760" w:rsidRDefault="004317D9">
            <w:pPr>
              <w:pStyle w:val="TableParagraph"/>
              <w:spacing w:line="270" w:lineRule="exact"/>
              <w:ind w:left="15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4742" w:type="dxa"/>
            <w:gridSpan w:val="9"/>
          </w:tcPr>
          <w:p w:rsidR="00267760" w:rsidRPr="00BC5DE2" w:rsidRDefault="004317D9">
            <w:pPr>
              <w:pStyle w:val="TableParagraph"/>
              <w:spacing w:line="258" w:lineRule="exact"/>
              <w:ind w:left="6371" w:right="6268"/>
              <w:jc w:val="center"/>
              <w:rPr>
                <w:b/>
                <w:sz w:val="24"/>
                <w:highlight w:val="yellow"/>
              </w:rPr>
            </w:pPr>
            <w:r w:rsidRPr="00CD3E58">
              <w:rPr>
                <w:b/>
                <w:spacing w:val="-2"/>
                <w:sz w:val="24"/>
              </w:rPr>
              <w:t>Газоснабжение</w:t>
            </w:r>
          </w:p>
        </w:tc>
      </w:tr>
      <w:tr w:rsidR="00267760">
        <w:trPr>
          <w:trHeight w:val="939"/>
        </w:trPr>
        <w:tc>
          <w:tcPr>
            <w:tcW w:w="591" w:type="dxa"/>
          </w:tcPr>
          <w:p w:rsidR="00267760" w:rsidRDefault="00267760">
            <w:pPr>
              <w:pStyle w:val="TableParagraph"/>
              <w:spacing w:before="8"/>
              <w:rPr>
                <w:sz w:val="25"/>
              </w:rPr>
            </w:pPr>
          </w:p>
          <w:p w:rsidR="00267760" w:rsidRDefault="004317D9">
            <w:pPr>
              <w:pStyle w:val="TableParagraph"/>
              <w:ind w:left="15"/>
              <w:rPr>
                <w:sz w:val="24"/>
              </w:rPr>
            </w:pPr>
            <w:r>
              <w:rPr>
                <w:spacing w:val="-5"/>
                <w:sz w:val="24"/>
              </w:rPr>
              <w:t>3.1</w:t>
            </w:r>
          </w:p>
        </w:tc>
        <w:tc>
          <w:tcPr>
            <w:tcW w:w="5000" w:type="dxa"/>
          </w:tcPr>
          <w:p w:rsidR="00267760" w:rsidRDefault="004317D9">
            <w:pPr>
              <w:pStyle w:val="TableParagraph"/>
              <w:spacing w:line="256" w:lineRule="exact"/>
              <w:ind w:left="14"/>
              <w:rPr>
                <w:sz w:val="24"/>
              </w:rPr>
            </w:pPr>
            <w:r>
              <w:rPr>
                <w:spacing w:val="-2"/>
                <w:sz w:val="24"/>
              </w:rPr>
              <w:t>Доля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удовлетворения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потребности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сетях</w:t>
            </w:r>
          </w:p>
          <w:p w:rsidR="00267760" w:rsidRDefault="004317D9">
            <w:pPr>
              <w:pStyle w:val="TableParagraph"/>
              <w:spacing w:before="40"/>
              <w:ind w:left="14"/>
              <w:rPr>
                <w:sz w:val="24"/>
              </w:rPr>
            </w:pPr>
            <w:r>
              <w:rPr>
                <w:sz w:val="24"/>
              </w:rPr>
              <w:t>газоснабжения,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всего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Зерноградскому </w:t>
            </w:r>
            <w:r>
              <w:rPr>
                <w:spacing w:val="-2"/>
                <w:sz w:val="24"/>
              </w:rPr>
              <w:t>поселению</w:t>
            </w:r>
          </w:p>
        </w:tc>
        <w:tc>
          <w:tcPr>
            <w:tcW w:w="935" w:type="dxa"/>
          </w:tcPr>
          <w:p w:rsidR="00267760" w:rsidRPr="00CD3E58" w:rsidRDefault="00267760" w:rsidP="00CD3E58">
            <w:pPr>
              <w:pStyle w:val="TableParagraph"/>
              <w:jc w:val="center"/>
              <w:rPr>
                <w:sz w:val="26"/>
              </w:rPr>
            </w:pPr>
          </w:p>
          <w:p w:rsidR="00267760" w:rsidRPr="00CD3E58" w:rsidRDefault="00267760" w:rsidP="00CD3E58">
            <w:pPr>
              <w:pStyle w:val="TableParagraph"/>
              <w:spacing w:before="1"/>
              <w:jc w:val="center"/>
              <w:rPr>
                <w:sz w:val="23"/>
              </w:rPr>
            </w:pPr>
          </w:p>
          <w:p w:rsidR="00267760" w:rsidRPr="00CD3E58" w:rsidRDefault="004317D9" w:rsidP="00CD3E58">
            <w:pPr>
              <w:pStyle w:val="TableParagraph"/>
              <w:ind w:left="9"/>
              <w:jc w:val="center"/>
              <w:rPr>
                <w:sz w:val="24"/>
              </w:rPr>
            </w:pPr>
            <w:r w:rsidRPr="00CD3E58">
              <w:rPr>
                <w:sz w:val="24"/>
              </w:rPr>
              <w:t>%</w:t>
            </w:r>
          </w:p>
        </w:tc>
        <w:tc>
          <w:tcPr>
            <w:tcW w:w="1324" w:type="dxa"/>
          </w:tcPr>
          <w:p w:rsidR="00267760" w:rsidRPr="00CD3E58" w:rsidRDefault="00CD3E58" w:rsidP="00CD3E58">
            <w:pPr>
              <w:pStyle w:val="TableParagraph"/>
              <w:jc w:val="center"/>
              <w:rPr>
                <w:sz w:val="24"/>
              </w:rPr>
            </w:pPr>
            <w:r w:rsidRPr="00CD3E58">
              <w:rPr>
                <w:sz w:val="24"/>
              </w:rPr>
              <w:t>85</w:t>
            </w:r>
          </w:p>
        </w:tc>
        <w:tc>
          <w:tcPr>
            <w:tcW w:w="1089" w:type="dxa"/>
          </w:tcPr>
          <w:p w:rsidR="00267760" w:rsidRPr="00CD3E58" w:rsidRDefault="00CD3E58" w:rsidP="00CD3E58">
            <w:pPr>
              <w:pStyle w:val="TableParagraph"/>
              <w:jc w:val="center"/>
              <w:rPr>
                <w:sz w:val="24"/>
              </w:rPr>
            </w:pPr>
            <w:r w:rsidRPr="00CD3E58">
              <w:rPr>
                <w:sz w:val="24"/>
              </w:rPr>
              <w:t>88</w:t>
            </w:r>
          </w:p>
        </w:tc>
        <w:tc>
          <w:tcPr>
            <w:tcW w:w="1123" w:type="dxa"/>
          </w:tcPr>
          <w:p w:rsidR="00267760" w:rsidRPr="00CD3E58" w:rsidRDefault="00CD3E58" w:rsidP="00CD3E58">
            <w:pPr>
              <w:pStyle w:val="TableParagraph"/>
              <w:jc w:val="center"/>
              <w:rPr>
                <w:sz w:val="24"/>
              </w:rPr>
            </w:pPr>
            <w:r w:rsidRPr="00CD3E58">
              <w:rPr>
                <w:sz w:val="24"/>
              </w:rPr>
              <w:t>89</w:t>
            </w:r>
          </w:p>
        </w:tc>
        <w:tc>
          <w:tcPr>
            <w:tcW w:w="1133" w:type="dxa"/>
          </w:tcPr>
          <w:p w:rsidR="00267760" w:rsidRPr="00CD3E58" w:rsidRDefault="00CD3E58" w:rsidP="00CD3E58">
            <w:pPr>
              <w:pStyle w:val="TableParagraph"/>
              <w:jc w:val="center"/>
              <w:rPr>
                <w:sz w:val="24"/>
              </w:rPr>
            </w:pPr>
            <w:r w:rsidRPr="00CD3E58">
              <w:rPr>
                <w:sz w:val="24"/>
              </w:rPr>
              <w:t>90</w:t>
            </w:r>
          </w:p>
        </w:tc>
        <w:tc>
          <w:tcPr>
            <w:tcW w:w="1267" w:type="dxa"/>
          </w:tcPr>
          <w:p w:rsidR="00267760" w:rsidRPr="00CD3E58" w:rsidRDefault="00CD3E58" w:rsidP="00CD3E58">
            <w:pPr>
              <w:pStyle w:val="TableParagraph"/>
              <w:jc w:val="center"/>
              <w:rPr>
                <w:sz w:val="24"/>
              </w:rPr>
            </w:pPr>
            <w:r w:rsidRPr="00CD3E58">
              <w:rPr>
                <w:sz w:val="24"/>
              </w:rPr>
              <w:t>91</w:t>
            </w:r>
          </w:p>
        </w:tc>
        <w:tc>
          <w:tcPr>
            <w:tcW w:w="1277" w:type="dxa"/>
          </w:tcPr>
          <w:p w:rsidR="00267760" w:rsidRPr="00CD3E58" w:rsidRDefault="00CD3E58" w:rsidP="00CD3E58">
            <w:pPr>
              <w:pStyle w:val="TableParagraph"/>
              <w:jc w:val="center"/>
              <w:rPr>
                <w:sz w:val="24"/>
              </w:rPr>
            </w:pPr>
            <w:r w:rsidRPr="00CD3E58">
              <w:rPr>
                <w:sz w:val="24"/>
              </w:rPr>
              <w:t>92</w:t>
            </w:r>
          </w:p>
        </w:tc>
        <w:tc>
          <w:tcPr>
            <w:tcW w:w="1594" w:type="dxa"/>
          </w:tcPr>
          <w:p w:rsidR="00267760" w:rsidRPr="00CD3E58" w:rsidRDefault="00CD3E58" w:rsidP="00CD3E58">
            <w:pPr>
              <w:pStyle w:val="TableParagraph"/>
              <w:jc w:val="center"/>
              <w:rPr>
                <w:sz w:val="24"/>
              </w:rPr>
            </w:pPr>
            <w:r w:rsidRPr="00CD3E58">
              <w:rPr>
                <w:sz w:val="24"/>
              </w:rPr>
              <w:t>95</w:t>
            </w:r>
          </w:p>
        </w:tc>
      </w:tr>
      <w:tr w:rsidR="00267760">
        <w:trPr>
          <w:trHeight w:val="294"/>
        </w:trPr>
        <w:tc>
          <w:tcPr>
            <w:tcW w:w="591" w:type="dxa"/>
          </w:tcPr>
          <w:p w:rsidR="00267760" w:rsidRDefault="004317D9">
            <w:pPr>
              <w:pStyle w:val="TableParagraph"/>
              <w:spacing w:line="246" w:lineRule="exact"/>
              <w:ind w:left="15"/>
              <w:rPr>
                <w:sz w:val="24"/>
              </w:rPr>
            </w:pPr>
            <w:r>
              <w:rPr>
                <w:spacing w:val="-5"/>
                <w:sz w:val="24"/>
              </w:rPr>
              <w:t>3.2</w:t>
            </w:r>
          </w:p>
        </w:tc>
        <w:tc>
          <w:tcPr>
            <w:tcW w:w="5000" w:type="dxa"/>
          </w:tcPr>
          <w:p w:rsidR="00267760" w:rsidRDefault="004317D9" w:rsidP="00994ABB">
            <w:pPr>
              <w:pStyle w:val="TableParagraph"/>
              <w:spacing w:line="241" w:lineRule="exact"/>
              <w:ind w:left="7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Доля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износа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объектов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газоснабжения</w:t>
            </w:r>
          </w:p>
        </w:tc>
        <w:tc>
          <w:tcPr>
            <w:tcW w:w="935" w:type="dxa"/>
          </w:tcPr>
          <w:p w:rsidR="00267760" w:rsidRPr="00994ABB" w:rsidRDefault="004317D9">
            <w:pPr>
              <w:pStyle w:val="TableParagraph"/>
              <w:spacing w:before="19" w:line="256" w:lineRule="exact"/>
              <w:ind w:left="30"/>
              <w:jc w:val="center"/>
              <w:rPr>
                <w:sz w:val="24"/>
              </w:rPr>
            </w:pPr>
            <w:r w:rsidRPr="00994ABB">
              <w:rPr>
                <w:color w:val="282828"/>
                <w:w w:val="80"/>
                <w:sz w:val="24"/>
              </w:rPr>
              <w:t>%</w:t>
            </w:r>
          </w:p>
        </w:tc>
        <w:tc>
          <w:tcPr>
            <w:tcW w:w="1324" w:type="dxa"/>
          </w:tcPr>
          <w:p w:rsidR="00267760" w:rsidRPr="00994ABB" w:rsidRDefault="00994ABB" w:rsidP="00994ABB">
            <w:pPr>
              <w:pStyle w:val="TableParagraph"/>
              <w:jc w:val="center"/>
            </w:pPr>
            <w:r w:rsidRPr="00994ABB">
              <w:t>35</w:t>
            </w:r>
          </w:p>
        </w:tc>
        <w:tc>
          <w:tcPr>
            <w:tcW w:w="1089" w:type="dxa"/>
          </w:tcPr>
          <w:p w:rsidR="00267760" w:rsidRPr="00994ABB" w:rsidRDefault="00994ABB" w:rsidP="00994ABB">
            <w:pPr>
              <w:pStyle w:val="TableParagraph"/>
              <w:jc w:val="center"/>
            </w:pPr>
            <w:r w:rsidRPr="00994ABB">
              <w:t>32</w:t>
            </w:r>
          </w:p>
        </w:tc>
        <w:tc>
          <w:tcPr>
            <w:tcW w:w="1123" w:type="dxa"/>
          </w:tcPr>
          <w:p w:rsidR="00267760" w:rsidRPr="00994ABB" w:rsidRDefault="00994ABB" w:rsidP="00994ABB">
            <w:pPr>
              <w:pStyle w:val="TableParagraph"/>
              <w:jc w:val="center"/>
            </w:pPr>
            <w:r w:rsidRPr="00994ABB">
              <w:t>31</w:t>
            </w:r>
          </w:p>
        </w:tc>
        <w:tc>
          <w:tcPr>
            <w:tcW w:w="1133" w:type="dxa"/>
          </w:tcPr>
          <w:p w:rsidR="00267760" w:rsidRPr="00994ABB" w:rsidRDefault="00994ABB" w:rsidP="00994ABB">
            <w:pPr>
              <w:pStyle w:val="TableParagraph"/>
              <w:jc w:val="center"/>
            </w:pPr>
            <w:r w:rsidRPr="00994ABB">
              <w:t>30</w:t>
            </w:r>
          </w:p>
        </w:tc>
        <w:tc>
          <w:tcPr>
            <w:tcW w:w="1267" w:type="dxa"/>
          </w:tcPr>
          <w:p w:rsidR="00267760" w:rsidRPr="00994ABB" w:rsidRDefault="00994ABB" w:rsidP="00994ABB">
            <w:pPr>
              <w:pStyle w:val="TableParagraph"/>
              <w:jc w:val="center"/>
            </w:pPr>
            <w:r w:rsidRPr="00994ABB">
              <w:t>29</w:t>
            </w:r>
          </w:p>
        </w:tc>
        <w:tc>
          <w:tcPr>
            <w:tcW w:w="1277" w:type="dxa"/>
          </w:tcPr>
          <w:p w:rsidR="00267760" w:rsidRPr="00994ABB" w:rsidRDefault="00994ABB" w:rsidP="00994ABB">
            <w:pPr>
              <w:pStyle w:val="TableParagraph"/>
              <w:jc w:val="center"/>
            </w:pPr>
            <w:r w:rsidRPr="00994ABB">
              <w:t>25</w:t>
            </w:r>
          </w:p>
        </w:tc>
        <w:tc>
          <w:tcPr>
            <w:tcW w:w="1594" w:type="dxa"/>
          </w:tcPr>
          <w:p w:rsidR="00267760" w:rsidRPr="00994ABB" w:rsidRDefault="00994ABB" w:rsidP="00994ABB">
            <w:pPr>
              <w:pStyle w:val="TableParagraph"/>
              <w:jc w:val="center"/>
            </w:pPr>
            <w:r w:rsidRPr="00994ABB">
              <w:t>23</w:t>
            </w:r>
          </w:p>
        </w:tc>
      </w:tr>
      <w:tr w:rsidR="00267760">
        <w:trPr>
          <w:trHeight w:val="305"/>
        </w:trPr>
        <w:tc>
          <w:tcPr>
            <w:tcW w:w="591" w:type="dxa"/>
          </w:tcPr>
          <w:p w:rsidR="00267760" w:rsidRDefault="004317D9">
            <w:pPr>
              <w:pStyle w:val="TableParagraph"/>
              <w:spacing w:line="262" w:lineRule="exact"/>
              <w:ind w:left="1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742" w:type="dxa"/>
            <w:gridSpan w:val="9"/>
          </w:tcPr>
          <w:p w:rsidR="00267760" w:rsidRPr="00BC5DE2" w:rsidRDefault="004317D9">
            <w:pPr>
              <w:pStyle w:val="TableParagraph"/>
              <w:spacing w:line="250" w:lineRule="exact"/>
              <w:ind w:left="6372" w:right="6268"/>
              <w:jc w:val="center"/>
              <w:rPr>
                <w:b/>
                <w:sz w:val="24"/>
                <w:highlight w:val="yellow"/>
              </w:rPr>
            </w:pPr>
            <w:r w:rsidRPr="00CD3E58">
              <w:rPr>
                <w:b/>
                <w:spacing w:val="-2"/>
                <w:sz w:val="24"/>
              </w:rPr>
              <w:t>Электроснабжение</w:t>
            </w:r>
          </w:p>
        </w:tc>
      </w:tr>
      <w:tr w:rsidR="00267760">
        <w:trPr>
          <w:trHeight w:val="920"/>
        </w:trPr>
        <w:tc>
          <w:tcPr>
            <w:tcW w:w="591" w:type="dxa"/>
          </w:tcPr>
          <w:p w:rsidR="00267760" w:rsidRDefault="00267760">
            <w:pPr>
              <w:pStyle w:val="TableParagraph"/>
              <w:spacing w:before="8"/>
              <w:rPr>
                <w:sz w:val="24"/>
              </w:rPr>
            </w:pPr>
          </w:p>
          <w:p w:rsidR="00267760" w:rsidRDefault="004317D9">
            <w:pPr>
              <w:pStyle w:val="TableParagraph"/>
              <w:ind w:left="15"/>
              <w:rPr>
                <w:sz w:val="24"/>
              </w:rPr>
            </w:pPr>
            <w:r>
              <w:rPr>
                <w:spacing w:val="-5"/>
                <w:sz w:val="24"/>
              </w:rPr>
              <w:t>4.1</w:t>
            </w:r>
          </w:p>
        </w:tc>
        <w:tc>
          <w:tcPr>
            <w:tcW w:w="5000" w:type="dxa"/>
          </w:tcPr>
          <w:p w:rsidR="00267760" w:rsidRDefault="004317D9">
            <w:pPr>
              <w:pStyle w:val="TableParagraph"/>
              <w:tabs>
                <w:tab w:val="left" w:pos="852"/>
                <w:tab w:val="left" w:pos="4116"/>
              </w:tabs>
              <w:spacing w:line="241" w:lineRule="exact"/>
              <w:ind w:left="14"/>
              <w:rPr>
                <w:sz w:val="24"/>
              </w:rPr>
            </w:pPr>
            <w:r>
              <w:rPr>
                <w:spacing w:val="-4"/>
                <w:sz w:val="24"/>
              </w:rPr>
              <w:t>Доля</w:t>
            </w:r>
            <w:r>
              <w:rPr>
                <w:sz w:val="24"/>
              </w:rPr>
              <w:tab/>
              <w:t>удовлетворения</w:t>
            </w:r>
            <w:r>
              <w:rPr>
                <w:spacing w:val="7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потребности</w:t>
            </w:r>
            <w:r>
              <w:rPr>
                <w:sz w:val="24"/>
              </w:rPr>
              <w:tab/>
              <w:t>в</w:t>
            </w:r>
            <w:r>
              <w:rPr>
                <w:spacing w:val="32"/>
                <w:sz w:val="24"/>
              </w:rPr>
              <w:t xml:space="preserve">  </w:t>
            </w:r>
            <w:r>
              <w:rPr>
                <w:spacing w:val="-4"/>
                <w:sz w:val="24"/>
              </w:rPr>
              <w:t>сетях</w:t>
            </w:r>
          </w:p>
          <w:p w:rsidR="00267760" w:rsidRDefault="004317D9">
            <w:pPr>
              <w:pStyle w:val="TableParagraph"/>
              <w:spacing w:before="36"/>
              <w:ind w:left="14" w:right="396"/>
              <w:rPr>
                <w:sz w:val="24"/>
              </w:rPr>
            </w:pPr>
            <w:r>
              <w:rPr>
                <w:sz w:val="24"/>
              </w:rPr>
              <w:t>электроснабжения,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всего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Зерноградскому городскому поселению</w:t>
            </w:r>
          </w:p>
        </w:tc>
        <w:tc>
          <w:tcPr>
            <w:tcW w:w="935" w:type="dxa"/>
          </w:tcPr>
          <w:p w:rsidR="00267760" w:rsidRDefault="00267760">
            <w:pPr>
              <w:pStyle w:val="TableParagraph"/>
              <w:spacing w:before="1"/>
              <w:rPr>
                <w:sz w:val="24"/>
              </w:rPr>
            </w:pPr>
          </w:p>
          <w:p w:rsidR="00267760" w:rsidRDefault="004317D9">
            <w:pPr>
              <w:pStyle w:val="TableParagraph"/>
              <w:ind w:left="26"/>
              <w:jc w:val="center"/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324" w:type="dxa"/>
          </w:tcPr>
          <w:p w:rsidR="00267760" w:rsidRDefault="00224E9D" w:rsidP="00224E9D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089" w:type="dxa"/>
          </w:tcPr>
          <w:p w:rsidR="00267760" w:rsidRDefault="00224E9D" w:rsidP="00224E9D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123" w:type="dxa"/>
          </w:tcPr>
          <w:p w:rsidR="00267760" w:rsidRDefault="00224E9D" w:rsidP="00224E9D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1133" w:type="dxa"/>
          </w:tcPr>
          <w:p w:rsidR="00267760" w:rsidRDefault="00224E9D" w:rsidP="00224E9D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1267" w:type="dxa"/>
          </w:tcPr>
          <w:p w:rsidR="00267760" w:rsidRDefault="00224E9D" w:rsidP="00224E9D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277" w:type="dxa"/>
          </w:tcPr>
          <w:p w:rsidR="00267760" w:rsidRDefault="00224E9D" w:rsidP="00224E9D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1594" w:type="dxa"/>
          </w:tcPr>
          <w:p w:rsidR="00267760" w:rsidRDefault="00224E9D" w:rsidP="00224E9D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</w:tr>
      <w:tr w:rsidR="00267760">
        <w:trPr>
          <w:trHeight w:val="485"/>
        </w:trPr>
        <w:tc>
          <w:tcPr>
            <w:tcW w:w="591" w:type="dxa"/>
          </w:tcPr>
          <w:p w:rsidR="00267760" w:rsidRDefault="004317D9">
            <w:pPr>
              <w:pStyle w:val="TableParagraph"/>
              <w:spacing w:line="253" w:lineRule="exact"/>
              <w:ind w:left="15"/>
              <w:rPr>
                <w:sz w:val="24"/>
              </w:rPr>
            </w:pPr>
            <w:r>
              <w:rPr>
                <w:spacing w:val="-5"/>
                <w:sz w:val="24"/>
              </w:rPr>
              <w:t>4.2</w:t>
            </w:r>
          </w:p>
        </w:tc>
        <w:tc>
          <w:tcPr>
            <w:tcW w:w="5000" w:type="dxa"/>
          </w:tcPr>
          <w:p w:rsidR="00267760" w:rsidRDefault="004317D9">
            <w:pPr>
              <w:pStyle w:val="TableParagraph"/>
              <w:spacing w:line="244" w:lineRule="exact"/>
              <w:ind w:left="14"/>
              <w:rPr>
                <w:sz w:val="24"/>
              </w:rPr>
            </w:pPr>
            <w:r>
              <w:rPr>
                <w:sz w:val="24"/>
              </w:rPr>
              <w:t>Доля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износа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сетей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Доля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износа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сетей </w:t>
            </w:r>
            <w:r>
              <w:rPr>
                <w:spacing w:val="-2"/>
                <w:sz w:val="24"/>
              </w:rPr>
              <w:t>электроснабжения</w:t>
            </w:r>
          </w:p>
        </w:tc>
        <w:tc>
          <w:tcPr>
            <w:tcW w:w="935" w:type="dxa"/>
          </w:tcPr>
          <w:p w:rsidR="00267760" w:rsidRDefault="004317D9">
            <w:pPr>
              <w:pStyle w:val="TableParagraph"/>
              <w:spacing w:line="158" w:lineRule="exact"/>
              <w:ind w:left="378"/>
              <w:rPr>
                <w:sz w:val="15"/>
              </w:rPr>
            </w:pPr>
            <w:r>
              <w:rPr>
                <w:noProof/>
                <w:position w:val="-2"/>
                <w:sz w:val="15"/>
                <w:lang w:eastAsia="ru-RU"/>
              </w:rPr>
              <w:drawing>
                <wp:inline distT="0" distB="0" distL="0" distR="0">
                  <wp:extent cx="114515" cy="100774"/>
                  <wp:effectExtent l="0" t="0" r="0" b="0"/>
                  <wp:docPr id="19" name="image1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10.jpe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515" cy="1007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4" w:type="dxa"/>
          </w:tcPr>
          <w:p w:rsidR="00267760" w:rsidRDefault="009556EA" w:rsidP="009556E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1089" w:type="dxa"/>
          </w:tcPr>
          <w:p w:rsidR="00267760" w:rsidRDefault="009556EA" w:rsidP="009556E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1123" w:type="dxa"/>
          </w:tcPr>
          <w:p w:rsidR="00267760" w:rsidRDefault="009556EA" w:rsidP="009556E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1133" w:type="dxa"/>
          </w:tcPr>
          <w:p w:rsidR="00267760" w:rsidRDefault="009556EA" w:rsidP="009556E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1267" w:type="dxa"/>
          </w:tcPr>
          <w:p w:rsidR="00267760" w:rsidRDefault="009556EA" w:rsidP="009556E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1277" w:type="dxa"/>
          </w:tcPr>
          <w:p w:rsidR="00267760" w:rsidRDefault="009556EA" w:rsidP="009556E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1594" w:type="dxa"/>
          </w:tcPr>
          <w:p w:rsidR="00267760" w:rsidRDefault="009556EA" w:rsidP="009556E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</w:tr>
      <w:tr w:rsidR="00267760">
        <w:trPr>
          <w:trHeight w:val="280"/>
        </w:trPr>
        <w:tc>
          <w:tcPr>
            <w:tcW w:w="591" w:type="dxa"/>
          </w:tcPr>
          <w:p w:rsidR="00267760" w:rsidRDefault="004317D9">
            <w:pPr>
              <w:pStyle w:val="TableParagraph"/>
              <w:spacing w:line="243" w:lineRule="exact"/>
              <w:ind w:left="15"/>
              <w:rPr>
                <w:sz w:val="24"/>
              </w:rPr>
            </w:pPr>
            <w:r>
              <w:rPr>
                <w:w w:val="105"/>
                <w:sz w:val="24"/>
              </w:rPr>
              <w:t>5</w:t>
            </w:r>
          </w:p>
        </w:tc>
        <w:tc>
          <w:tcPr>
            <w:tcW w:w="14742" w:type="dxa"/>
            <w:gridSpan w:val="9"/>
          </w:tcPr>
          <w:p w:rsidR="00267760" w:rsidRDefault="004317D9">
            <w:pPr>
              <w:pStyle w:val="TableParagraph"/>
              <w:spacing w:line="237" w:lineRule="exact"/>
              <w:ind w:left="6372" w:right="6181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w w:val="105"/>
                <w:sz w:val="24"/>
              </w:rPr>
              <w:t>Теплоснабжение</w:t>
            </w:r>
          </w:p>
        </w:tc>
      </w:tr>
      <w:tr w:rsidR="00197016">
        <w:trPr>
          <w:trHeight w:val="920"/>
        </w:trPr>
        <w:tc>
          <w:tcPr>
            <w:tcW w:w="591" w:type="dxa"/>
          </w:tcPr>
          <w:p w:rsidR="00197016" w:rsidRDefault="00197016">
            <w:pPr>
              <w:pStyle w:val="TableParagraph"/>
              <w:spacing w:line="249" w:lineRule="exact"/>
              <w:ind w:left="15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5.1</w:t>
            </w:r>
          </w:p>
        </w:tc>
        <w:tc>
          <w:tcPr>
            <w:tcW w:w="5000" w:type="dxa"/>
          </w:tcPr>
          <w:p w:rsidR="00197016" w:rsidRDefault="00197016">
            <w:pPr>
              <w:pStyle w:val="TableParagraph"/>
              <w:tabs>
                <w:tab w:val="left" w:pos="852"/>
                <w:tab w:val="left" w:pos="4116"/>
              </w:tabs>
              <w:spacing w:line="254" w:lineRule="exact"/>
              <w:ind w:left="14"/>
              <w:rPr>
                <w:sz w:val="24"/>
              </w:rPr>
            </w:pPr>
            <w:r>
              <w:rPr>
                <w:spacing w:val="-4"/>
                <w:sz w:val="24"/>
              </w:rPr>
              <w:t>Доля</w:t>
            </w:r>
            <w:r>
              <w:rPr>
                <w:sz w:val="24"/>
              </w:rPr>
              <w:tab/>
              <w:t>удовлетворения</w:t>
            </w:r>
            <w:r>
              <w:rPr>
                <w:spacing w:val="7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потребности</w:t>
            </w:r>
            <w:r>
              <w:rPr>
                <w:sz w:val="24"/>
              </w:rPr>
              <w:tab/>
              <w:t>в</w:t>
            </w:r>
            <w:r>
              <w:rPr>
                <w:spacing w:val="32"/>
                <w:sz w:val="24"/>
              </w:rPr>
              <w:t xml:space="preserve">  </w:t>
            </w:r>
            <w:r>
              <w:rPr>
                <w:spacing w:val="-4"/>
                <w:sz w:val="24"/>
              </w:rPr>
              <w:t>сетях</w:t>
            </w:r>
          </w:p>
          <w:p w:rsidR="00197016" w:rsidRDefault="00197016">
            <w:pPr>
              <w:pStyle w:val="TableParagraph"/>
              <w:spacing w:before="34"/>
              <w:ind w:left="14"/>
              <w:rPr>
                <w:sz w:val="24"/>
              </w:rPr>
            </w:pPr>
            <w:r>
              <w:rPr>
                <w:spacing w:val="-2"/>
                <w:sz w:val="24"/>
              </w:rPr>
              <w:t>теплоснабжения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населения,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всего</w:t>
            </w:r>
            <w:r>
              <w:rPr>
                <w:spacing w:val="-16"/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по</w:t>
            </w:r>
            <w:proofErr w:type="gramEnd"/>
          </w:p>
          <w:p w:rsidR="00197016" w:rsidRDefault="00197016">
            <w:pPr>
              <w:pStyle w:val="TableParagraph"/>
              <w:spacing w:before="48"/>
              <w:ind w:left="14"/>
              <w:rPr>
                <w:sz w:val="24"/>
              </w:rPr>
            </w:pPr>
            <w:r>
              <w:rPr>
                <w:sz w:val="24"/>
              </w:rPr>
              <w:t>Зерноградскому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городскому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поселению</w:t>
            </w:r>
          </w:p>
        </w:tc>
        <w:tc>
          <w:tcPr>
            <w:tcW w:w="935" w:type="dxa"/>
          </w:tcPr>
          <w:p w:rsidR="00197016" w:rsidRDefault="00197016">
            <w:pPr>
              <w:pStyle w:val="TableParagraph"/>
              <w:spacing w:before="5"/>
              <w:rPr>
                <w:sz w:val="25"/>
              </w:rPr>
            </w:pPr>
          </w:p>
          <w:p w:rsidR="00197016" w:rsidRDefault="00197016">
            <w:pPr>
              <w:pStyle w:val="TableParagraph"/>
              <w:ind w:left="40"/>
              <w:jc w:val="center"/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324" w:type="dxa"/>
          </w:tcPr>
          <w:p w:rsidR="00197016" w:rsidRDefault="00197016" w:rsidP="00197016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89" w:type="dxa"/>
          </w:tcPr>
          <w:p w:rsidR="00197016" w:rsidRDefault="0019701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23" w:type="dxa"/>
          </w:tcPr>
          <w:p w:rsidR="00197016" w:rsidRDefault="00197016" w:rsidP="00197016">
            <w:pPr>
              <w:jc w:val="center"/>
            </w:pPr>
            <w:r w:rsidRPr="00721047">
              <w:rPr>
                <w:sz w:val="24"/>
              </w:rPr>
              <w:t>100</w:t>
            </w:r>
          </w:p>
        </w:tc>
        <w:tc>
          <w:tcPr>
            <w:tcW w:w="1133" w:type="dxa"/>
          </w:tcPr>
          <w:p w:rsidR="00197016" w:rsidRDefault="00197016" w:rsidP="00197016">
            <w:pPr>
              <w:jc w:val="center"/>
            </w:pPr>
            <w:r w:rsidRPr="00721047">
              <w:rPr>
                <w:sz w:val="24"/>
              </w:rPr>
              <w:t>100</w:t>
            </w:r>
          </w:p>
        </w:tc>
        <w:tc>
          <w:tcPr>
            <w:tcW w:w="1267" w:type="dxa"/>
          </w:tcPr>
          <w:p w:rsidR="00197016" w:rsidRDefault="00197016" w:rsidP="00197016">
            <w:pPr>
              <w:jc w:val="center"/>
            </w:pPr>
            <w:r w:rsidRPr="00721047">
              <w:rPr>
                <w:sz w:val="24"/>
              </w:rPr>
              <w:t>100</w:t>
            </w:r>
          </w:p>
        </w:tc>
        <w:tc>
          <w:tcPr>
            <w:tcW w:w="1277" w:type="dxa"/>
          </w:tcPr>
          <w:p w:rsidR="00197016" w:rsidRDefault="00197016" w:rsidP="00197016">
            <w:pPr>
              <w:jc w:val="center"/>
            </w:pPr>
            <w:r w:rsidRPr="00721047">
              <w:rPr>
                <w:sz w:val="24"/>
              </w:rPr>
              <w:t>100</w:t>
            </w:r>
          </w:p>
        </w:tc>
        <w:tc>
          <w:tcPr>
            <w:tcW w:w="1594" w:type="dxa"/>
          </w:tcPr>
          <w:p w:rsidR="00197016" w:rsidRDefault="00197016" w:rsidP="00197016">
            <w:pPr>
              <w:jc w:val="center"/>
            </w:pPr>
            <w:r w:rsidRPr="00721047">
              <w:rPr>
                <w:sz w:val="24"/>
              </w:rPr>
              <w:t>100</w:t>
            </w:r>
          </w:p>
        </w:tc>
      </w:tr>
    </w:tbl>
    <w:p w:rsidR="00267760" w:rsidRDefault="00267760">
      <w:pPr>
        <w:pStyle w:val="a3"/>
        <w:spacing w:before="7"/>
        <w:rPr>
          <w:sz w:val="2"/>
        </w:rPr>
      </w:pPr>
    </w:p>
    <w:tbl>
      <w:tblPr>
        <w:tblStyle w:val="TableNormal"/>
        <w:tblW w:w="0" w:type="auto"/>
        <w:tblInd w:w="362" w:type="dxa"/>
        <w:tblBorders>
          <w:top w:val="single" w:sz="12" w:space="0" w:color="282828"/>
          <w:left w:val="single" w:sz="12" w:space="0" w:color="282828"/>
          <w:bottom w:val="single" w:sz="12" w:space="0" w:color="282828"/>
          <w:right w:val="single" w:sz="12" w:space="0" w:color="282828"/>
          <w:insideH w:val="single" w:sz="12" w:space="0" w:color="282828"/>
          <w:insideV w:val="single" w:sz="12" w:space="0" w:color="282828"/>
        </w:tblBorders>
        <w:tblLayout w:type="fixed"/>
        <w:tblLook w:val="01E0"/>
      </w:tblPr>
      <w:tblGrid>
        <w:gridCol w:w="542"/>
        <w:gridCol w:w="5027"/>
        <w:gridCol w:w="938"/>
        <w:gridCol w:w="1322"/>
        <w:gridCol w:w="1079"/>
        <w:gridCol w:w="1129"/>
        <w:gridCol w:w="1136"/>
        <w:gridCol w:w="1274"/>
        <w:gridCol w:w="1251"/>
        <w:gridCol w:w="1617"/>
      </w:tblGrid>
      <w:tr w:rsidR="00267760">
        <w:trPr>
          <w:trHeight w:val="325"/>
        </w:trPr>
        <w:tc>
          <w:tcPr>
            <w:tcW w:w="542" w:type="dxa"/>
          </w:tcPr>
          <w:p w:rsidR="00267760" w:rsidRDefault="004317D9">
            <w:pPr>
              <w:pStyle w:val="TableParagraph"/>
              <w:spacing w:line="260" w:lineRule="exact"/>
              <w:ind w:left="5"/>
              <w:rPr>
                <w:sz w:val="24"/>
              </w:rPr>
            </w:pPr>
            <w:r>
              <w:rPr>
                <w:spacing w:val="-5"/>
                <w:sz w:val="24"/>
              </w:rPr>
              <w:t>5.2</w:t>
            </w:r>
          </w:p>
        </w:tc>
        <w:tc>
          <w:tcPr>
            <w:tcW w:w="5027" w:type="dxa"/>
          </w:tcPr>
          <w:p w:rsidR="00267760" w:rsidRDefault="004317D9">
            <w:pPr>
              <w:pStyle w:val="TableParagraph"/>
              <w:spacing w:line="260" w:lineRule="exact"/>
              <w:ind w:left="53"/>
              <w:rPr>
                <w:sz w:val="24"/>
              </w:rPr>
            </w:pPr>
            <w:r>
              <w:rPr>
                <w:sz w:val="24"/>
              </w:rPr>
              <w:t>Доля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износа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сетей</w:t>
            </w:r>
            <w:r>
              <w:rPr>
                <w:spacing w:val="-2"/>
                <w:sz w:val="24"/>
              </w:rPr>
              <w:t xml:space="preserve"> теплоснабжения</w:t>
            </w:r>
          </w:p>
        </w:tc>
        <w:tc>
          <w:tcPr>
            <w:tcW w:w="938" w:type="dxa"/>
          </w:tcPr>
          <w:p w:rsidR="00267760" w:rsidRDefault="004317D9">
            <w:pPr>
              <w:pStyle w:val="TableParagraph"/>
              <w:spacing w:before="35" w:line="270" w:lineRule="exact"/>
              <w:ind w:left="51"/>
              <w:jc w:val="center"/>
              <w:rPr>
                <w:sz w:val="24"/>
              </w:rPr>
            </w:pPr>
            <w:r>
              <w:rPr>
                <w:w w:val="95"/>
                <w:sz w:val="24"/>
              </w:rPr>
              <w:t>%</w:t>
            </w:r>
          </w:p>
        </w:tc>
        <w:tc>
          <w:tcPr>
            <w:tcW w:w="1322" w:type="dxa"/>
          </w:tcPr>
          <w:p w:rsidR="00267760" w:rsidRDefault="00D661BA" w:rsidP="00D661B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1079" w:type="dxa"/>
          </w:tcPr>
          <w:p w:rsidR="00267760" w:rsidRDefault="00D661BA" w:rsidP="00D661B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1129" w:type="dxa"/>
          </w:tcPr>
          <w:p w:rsidR="00267760" w:rsidRDefault="00D661BA" w:rsidP="00D661B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1136" w:type="dxa"/>
          </w:tcPr>
          <w:p w:rsidR="00267760" w:rsidRDefault="00D661BA" w:rsidP="00D661B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1274" w:type="dxa"/>
          </w:tcPr>
          <w:p w:rsidR="00267760" w:rsidRDefault="00D661BA" w:rsidP="00D661B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1251" w:type="dxa"/>
          </w:tcPr>
          <w:p w:rsidR="00267760" w:rsidRDefault="00D661BA" w:rsidP="00D661B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1617" w:type="dxa"/>
          </w:tcPr>
          <w:p w:rsidR="00267760" w:rsidRDefault="00D661BA" w:rsidP="00D661B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</w:tr>
    </w:tbl>
    <w:p w:rsidR="00267760" w:rsidRDefault="003C6780">
      <w:pPr>
        <w:pStyle w:val="a3"/>
        <w:rPr>
          <w:sz w:val="20"/>
        </w:rPr>
      </w:pPr>
      <w:r>
        <w:rPr>
          <w:noProof/>
          <w:lang w:eastAsia="ru-RU"/>
        </w:rPr>
        <w:drawing>
          <wp:anchor distT="0" distB="0" distL="0" distR="0" simplePos="0" relativeHeight="484942848" behindDoc="1" locked="0" layoutInCell="1" allowOverlap="1">
            <wp:simplePos x="0" y="0"/>
            <wp:positionH relativeFrom="page">
              <wp:posOffset>2895600</wp:posOffset>
            </wp:positionH>
            <wp:positionV relativeFrom="page">
              <wp:posOffset>1835150</wp:posOffset>
            </wp:positionV>
            <wp:extent cx="3483610" cy="6243955"/>
            <wp:effectExtent l="0" t="8573" r="0" b="0"/>
            <wp:wrapNone/>
            <wp:docPr id="3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jpeg"/>
                    <pic:cNvPicPr/>
                  </pic:nvPicPr>
                  <pic:blipFill rotWithShape="1">
                    <a:blip r:embed="rId20" cstate="print"/>
                    <a:srcRect t="239" r="21286"/>
                    <a:stretch/>
                  </pic:blipFill>
                  <pic:spPr bwMode="auto">
                    <a:xfrm rot="5400000">
                      <a:off x="0" y="0"/>
                      <a:ext cx="3483610" cy="62439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267760" w:rsidRDefault="00267760">
      <w:pPr>
        <w:pStyle w:val="a3"/>
        <w:spacing w:before="8"/>
        <w:rPr>
          <w:sz w:val="17"/>
        </w:rPr>
      </w:pPr>
    </w:p>
    <w:p w:rsidR="00267760" w:rsidRDefault="0012279D" w:rsidP="0012279D">
      <w:pPr>
        <w:pStyle w:val="2"/>
        <w:tabs>
          <w:tab w:val="left" w:pos="1077"/>
        </w:tabs>
        <w:spacing w:line="290" w:lineRule="auto"/>
        <w:ind w:left="1027" w:right="748"/>
      </w:pPr>
      <w:r>
        <w:rPr>
          <w:w w:val="105"/>
        </w:rPr>
        <w:t>5.</w:t>
      </w:r>
      <w:r w:rsidR="004317D9">
        <w:rPr>
          <w:w w:val="105"/>
        </w:rPr>
        <w:t>Анализ</w:t>
      </w:r>
      <w:r w:rsidR="004317D9">
        <w:rPr>
          <w:spacing w:val="37"/>
          <w:w w:val="105"/>
        </w:rPr>
        <w:t xml:space="preserve"> </w:t>
      </w:r>
      <w:r w:rsidR="004317D9">
        <w:rPr>
          <w:w w:val="105"/>
        </w:rPr>
        <w:t>фактических</w:t>
      </w:r>
      <w:r w:rsidR="004317D9">
        <w:rPr>
          <w:spacing w:val="36"/>
          <w:w w:val="105"/>
        </w:rPr>
        <w:t xml:space="preserve"> </w:t>
      </w:r>
      <w:r w:rsidR="004317D9">
        <w:rPr>
          <w:color w:val="1B1B1B"/>
          <w:w w:val="105"/>
        </w:rPr>
        <w:t>и</w:t>
      </w:r>
      <w:r w:rsidR="004317D9">
        <w:rPr>
          <w:color w:val="1B1B1B"/>
          <w:spacing w:val="36"/>
          <w:w w:val="105"/>
        </w:rPr>
        <w:t xml:space="preserve"> </w:t>
      </w:r>
      <w:r w:rsidR="004317D9">
        <w:rPr>
          <w:w w:val="105"/>
        </w:rPr>
        <w:t>плановых</w:t>
      </w:r>
      <w:r w:rsidR="004317D9">
        <w:rPr>
          <w:spacing w:val="37"/>
          <w:w w:val="105"/>
        </w:rPr>
        <w:t xml:space="preserve"> </w:t>
      </w:r>
      <w:r w:rsidR="004317D9">
        <w:rPr>
          <w:w w:val="105"/>
        </w:rPr>
        <w:t>расходов</w:t>
      </w:r>
      <w:r w:rsidR="004317D9">
        <w:rPr>
          <w:spacing w:val="37"/>
          <w:w w:val="105"/>
        </w:rPr>
        <w:t xml:space="preserve"> </w:t>
      </w:r>
      <w:r w:rsidR="004317D9">
        <w:rPr>
          <w:w w:val="105"/>
        </w:rPr>
        <w:t>на</w:t>
      </w:r>
      <w:r w:rsidR="004317D9">
        <w:rPr>
          <w:spacing w:val="32"/>
          <w:w w:val="105"/>
        </w:rPr>
        <w:t xml:space="preserve"> </w:t>
      </w:r>
      <w:r w:rsidR="004317D9">
        <w:rPr>
          <w:w w:val="105"/>
        </w:rPr>
        <w:t>финансирование</w:t>
      </w:r>
      <w:r w:rsidR="004317D9">
        <w:rPr>
          <w:spacing w:val="-3"/>
          <w:w w:val="105"/>
        </w:rPr>
        <w:t xml:space="preserve"> </w:t>
      </w:r>
      <w:r w:rsidR="004317D9">
        <w:rPr>
          <w:w w:val="105"/>
        </w:rPr>
        <w:t>инвестиционных</w:t>
      </w:r>
      <w:r w:rsidR="004317D9">
        <w:rPr>
          <w:spacing w:val="34"/>
          <w:w w:val="105"/>
        </w:rPr>
        <w:t xml:space="preserve"> </w:t>
      </w:r>
      <w:r w:rsidR="004317D9">
        <w:rPr>
          <w:w w:val="105"/>
        </w:rPr>
        <w:t>проектов</w:t>
      </w:r>
      <w:r w:rsidR="004317D9">
        <w:rPr>
          <w:spacing w:val="37"/>
          <w:w w:val="105"/>
        </w:rPr>
        <w:t xml:space="preserve"> </w:t>
      </w:r>
      <w:r w:rsidR="002632AD">
        <w:rPr>
          <w:w w:val="105"/>
        </w:rPr>
        <w:t xml:space="preserve"> </w:t>
      </w:r>
      <w:r w:rsidR="004317D9">
        <w:rPr>
          <w:color w:val="242424"/>
          <w:w w:val="105"/>
        </w:rPr>
        <w:t>с</w:t>
      </w:r>
      <w:r w:rsidR="004317D9">
        <w:rPr>
          <w:color w:val="242424"/>
          <w:spacing w:val="34"/>
          <w:w w:val="105"/>
        </w:rPr>
        <w:t xml:space="preserve"> </w:t>
      </w:r>
      <w:r w:rsidR="004317D9">
        <w:rPr>
          <w:w w:val="105"/>
        </w:rPr>
        <w:t>учетом</w:t>
      </w:r>
      <w:r w:rsidR="004317D9">
        <w:rPr>
          <w:spacing w:val="40"/>
          <w:w w:val="105"/>
        </w:rPr>
        <w:t xml:space="preserve"> </w:t>
      </w:r>
      <w:r w:rsidR="004317D9">
        <w:rPr>
          <w:w w:val="105"/>
        </w:rPr>
        <w:t>реализации</w:t>
      </w:r>
      <w:r w:rsidR="004317D9">
        <w:rPr>
          <w:spacing w:val="34"/>
          <w:w w:val="105"/>
        </w:rPr>
        <w:t xml:space="preserve"> </w:t>
      </w:r>
      <w:r w:rsidR="004317D9">
        <w:rPr>
          <w:w w:val="105"/>
        </w:rPr>
        <w:t>мероприятий,</w:t>
      </w:r>
      <w:r w:rsidR="004317D9">
        <w:rPr>
          <w:spacing w:val="34"/>
          <w:w w:val="105"/>
        </w:rPr>
        <w:t xml:space="preserve"> </w:t>
      </w:r>
      <w:r w:rsidR="004317D9">
        <w:rPr>
          <w:w w:val="105"/>
        </w:rPr>
        <w:t>предусмотренных</w:t>
      </w:r>
      <w:r w:rsidR="004317D9">
        <w:rPr>
          <w:spacing w:val="35"/>
          <w:w w:val="105"/>
        </w:rPr>
        <w:t xml:space="preserve"> </w:t>
      </w:r>
      <w:r w:rsidR="004317D9">
        <w:rPr>
          <w:w w:val="105"/>
        </w:rPr>
        <w:t>программой</w:t>
      </w:r>
    </w:p>
    <w:p w:rsidR="001E3EE8" w:rsidRDefault="001E3EE8" w:rsidP="0012279D">
      <w:pPr>
        <w:spacing w:line="304" w:lineRule="exact"/>
        <w:ind w:right="388"/>
        <w:rPr>
          <w:sz w:val="27"/>
        </w:rPr>
      </w:pPr>
    </w:p>
    <w:p w:rsidR="00267760" w:rsidRDefault="004317D9">
      <w:pPr>
        <w:spacing w:line="304" w:lineRule="exact"/>
        <w:ind w:left="204" w:right="388"/>
        <w:jc w:val="center"/>
        <w:rPr>
          <w:sz w:val="27"/>
        </w:rPr>
      </w:pPr>
      <w:r>
        <w:rPr>
          <w:sz w:val="27"/>
        </w:rPr>
        <w:t>Таблица</w:t>
      </w:r>
      <w:r>
        <w:rPr>
          <w:spacing w:val="6"/>
          <w:sz w:val="27"/>
        </w:rPr>
        <w:t xml:space="preserve"> </w:t>
      </w:r>
      <w:r>
        <w:rPr>
          <w:sz w:val="27"/>
        </w:rPr>
        <w:t>15-</w:t>
      </w:r>
      <w:r>
        <w:rPr>
          <w:spacing w:val="-11"/>
          <w:sz w:val="27"/>
        </w:rPr>
        <w:t xml:space="preserve"> </w:t>
      </w:r>
      <w:r>
        <w:rPr>
          <w:sz w:val="27"/>
        </w:rPr>
        <w:t>Инвестиционные</w:t>
      </w:r>
      <w:r>
        <w:rPr>
          <w:spacing w:val="9"/>
          <w:sz w:val="27"/>
        </w:rPr>
        <w:t xml:space="preserve"> </w:t>
      </w:r>
      <w:r>
        <w:rPr>
          <w:sz w:val="27"/>
        </w:rPr>
        <w:t>проекты</w:t>
      </w:r>
      <w:r>
        <w:rPr>
          <w:spacing w:val="-7"/>
          <w:sz w:val="27"/>
        </w:rPr>
        <w:t xml:space="preserve"> </w:t>
      </w:r>
      <w:r>
        <w:rPr>
          <w:sz w:val="27"/>
        </w:rPr>
        <w:t>по</w:t>
      </w:r>
      <w:r>
        <w:rPr>
          <w:spacing w:val="7"/>
          <w:sz w:val="27"/>
        </w:rPr>
        <w:t xml:space="preserve"> </w:t>
      </w:r>
      <w:r>
        <w:rPr>
          <w:sz w:val="27"/>
        </w:rPr>
        <w:t>электроснабжению</w:t>
      </w:r>
      <w:r>
        <w:rPr>
          <w:spacing w:val="-1"/>
          <w:sz w:val="27"/>
        </w:rPr>
        <w:t xml:space="preserve"> </w:t>
      </w:r>
      <w:r>
        <w:rPr>
          <w:sz w:val="27"/>
        </w:rPr>
        <w:t>Зерноградского</w:t>
      </w:r>
      <w:r>
        <w:rPr>
          <w:spacing w:val="-6"/>
          <w:sz w:val="27"/>
        </w:rPr>
        <w:t xml:space="preserve"> </w:t>
      </w:r>
      <w:r>
        <w:rPr>
          <w:sz w:val="27"/>
        </w:rPr>
        <w:t>городского</w:t>
      </w:r>
      <w:r>
        <w:rPr>
          <w:spacing w:val="-8"/>
          <w:sz w:val="27"/>
        </w:rPr>
        <w:t xml:space="preserve"> </w:t>
      </w:r>
      <w:r>
        <w:rPr>
          <w:sz w:val="27"/>
        </w:rPr>
        <w:t>поселения</w:t>
      </w:r>
      <w:r>
        <w:rPr>
          <w:spacing w:val="28"/>
          <w:sz w:val="27"/>
        </w:rPr>
        <w:t xml:space="preserve"> </w:t>
      </w:r>
      <w:r>
        <w:rPr>
          <w:sz w:val="27"/>
        </w:rPr>
        <w:t>на</w:t>
      </w:r>
      <w:r>
        <w:rPr>
          <w:spacing w:val="13"/>
          <w:sz w:val="27"/>
        </w:rPr>
        <w:t xml:space="preserve"> </w:t>
      </w:r>
      <w:r>
        <w:rPr>
          <w:sz w:val="27"/>
        </w:rPr>
        <w:t>2024-</w:t>
      </w:r>
      <w:r>
        <w:rPr>
          <w:spacing w:val="-11"/>
          <w:sz w:val="27"/>
        </w:rPr>
        <w:t xml:space="preserve"> </w:t>
      </w:r>
      <w:r>
        <w:rPr>
          <w:spacing w:val="-4"/>
          <w:sz w:val="27"/>
        </w:rPr>
        <w:t>2030</w:t>
      </w:r>
    </w:p>
    <w:p w:rsidR="001E3EE8" w:rsidRDefault="001E3EE8" w:rsidP="003C6780">
      <w:pPr>
        <w:spacing w:before="69" w:after="50"/>
        <w:ind w:left="204" w:right="408"/>
        <w:jc w:val="center"/>
        <w:rPr>
          <w:sz w:val="26"/>
        </w:rPr>
      </w:pPr>
      <w:r>
        <w:rPr>
          <w:spacing w:val="-4"/>
          <w:sz w:val="26"/>
        </w:rPr>
        <w:t>Г</w:t>
      </w:r>
      <w:r w:rsidR="004317D9">
        <w:rPr>
          <w:spacing w:val="-4"/>
          <w:sz w:val="26"/>
        </w:rPr>
        <w:t>оды</w:t>
      </w:r>
    </w:p>
    <w:p w:rsidR="001E3EE8" w:rsidRDefault="001E3EE8" w:rsidP="00FF3050">
      <w:pPr>
        <w:spacing w:before="69" w:after="50"/>
        <w:ind w:right="408"/>
        <w:rPr>
          <w:sz w:val="26"/>
        </w:rPr>
      </w:pPr>
    </w:p>
    <w:p w:rsidR="001E3EE8" w:rsidRDefault="001E3EE8" w:rsidP="003C6780">
      <w:pPr>
        <w:spacing w:before="69" w:after="50"/>
        <w:ind w:right="408"/>
        <w:rPr>
          <w:sz w:val="25"/>
        </w:rPr>
      </w:pPr>
    </w:p>
    <w:p w:rsidR="003C6780" w:rsidRDefault="003C6780" w:rsidP="003C6780">
      <w:pPr>
        <w:spacing w:before="69" w:after="50"/>
        <w:ind w:right="408"/>
        <w:rPr>
          <w:sz w:val="25"/>
        </w:rPr>
      </w:pPr>
    </w:p>
    <w:p w:rsidR="003C6780" w:rsidRDefault="003C6780" w:rsidP="003C6780">
      <w:pPr>
        <w:spacing w:before="69" w:after="50"/>
        <w:ind w:right="408"/>
        <w:rPr>
          <w:sz w:val="25"/>
        </w:rPr>
      </w:pPr>
    </w:p>
    <w:p w:rsidR="003C6780" w:rsidRDefault="003C6780" w:rsidP="003C6780">
      <w:pPr>
        <w:spacing w:before="69" w:after="50"/>
        <w:ind w:right="408"/>
        <w:rPr>
          <w:sz w:val="25"/>
        </w:rPr>
      </w:pPr>
    </w:p>
    <w:p w:rsidR="003C6780" w:rsidRDefault="003C6780" w:rsidP="003C6780">
      <w:pPr>
        <w:spacing w:before="69" w:after="50"/>
        <w:ind w:right="408"/>
        <w:rPr>
          <w:sz w:val="25"/>
        </w:rPr>
      </w:pPr>
    </w:p>
    <w:p w:rsidR="003C6780" w:rsidRDefault="003C6780" w:rsidP="003C6780">
      <w:pPr>
        <w:spacing w:before="69" w:after="50"/>
        <w:ind w:right="408"/>
        <w:rPr>
          <w:sz w:val="25"/>
        </w:rPr>
      </w:pPr>
    </w:p>
    <w:p w:rsidR="003C6780" w:rsidRDefault="003C6780" w:rsidP="003C6780">
      <w:pPr>
        <w:spacing w:before="69" w:after="50"/>
        <w:ind w:right="408"/>
        <w:rPr>
          <w:sz w:val="25"/>
        </w:rPr>
      </w:pPr>
    </w:p>
    <w:p w:rsidR="003C6780" w:rsidRDefault="003C6780" w:rsidP="003C6780">
      <w:pPr>
        <w:spacing w:before="69" w:after="50"/>
        <w:ind w:right="408"/>
        <w:rPr>
          <w:sz w:val="25"/>
        </w:rPr>
      </w:pPr>
    </w:p>
    <w:p w:rsidR="003C6780" w:rsidRDefault="003C6780" w:rsidP="003C6780">
      <w:pPr>
        <w:spacing w:before="69" w:after="50"/>
        <w:ind w:right="408"/>
        <w:rPr>
          <w:sz w:val="25"/>
        </w:rPr>
      </w:pPr>
    </w:p>
    <w:p w:rsidR="003C6780" w:rsidRDefault="003C6780">
      <w:pPr>
        <w:pStyle w:val="a3"/>
        <w:ind w:left="204" w:right="202"/>
        <w:jc w:val="center"/>
      </w:pPr>
    </w:p>
    <w:p w:rsidR="003C6780" w:rsidRDefault="003C6780">
      <w:pPr>
        <w:pStyle w:val="a3"/>
        <w:ind w:left="204" w:right="202"/>
        <w:jc w:val="center"/>
      </w:pPr>
    </w:p>
    <w:p w:rsidR="003C6780" w:rsidRDefault="003C6780">
      <w:pPr>
        <w:pStyle w:val="a3"/>
        <w:ind w:left="204" w:right="202"/>
        <w:jc w:val="center"/>
      </w:pPr>
    </w:p>
    <w:p w:rsidR="003C6780" w:rsidRDefault="003C6780">
      <w:pPr>
        <w:pStyle w:val="a3"/>
        <w:ind w:left="204" w:right="202"/>
        <w:jc w:val="center"/>
      </w:pPr>
    </w:p>
    <w:p w:rsidR="003C6780" w:rsidRDefault="003C6780">
      <w:pPr>
        <w:pStyle w:val="a3"/>
        <w:ind w:left="204" w:right="202"/>
        <w:jc w:val="center"/>
      </w:pPr>
    </w:p>
    <w:p w:rsidR="003C6780" w:rsidRDefault="003C6780">
      <w:pPr>
        <w:pStyle w:val="a3"/>
        <w:ind w:left="204" w:right="202"/>
        <w:jc w:val="center"/>
      </w:pPr>
    </w:p>
    <w:p w:rsidR="003C6780" w:rsidRDefault="003C6780">
      <w:pPr>
        <w:pStyle w:val="a3"/>
        <w:ind w:left="204" w:right="202"/>
        <w:jc w:val="center"/>
      </w:pPr>
    </w:p>
    <w:p w:rsidR="00267760" w:rsidRDefault="004317D9">
      <w:pPr>
        <w:pStyle w:val="a3"/>
        <w:ind w:left="204" w:right="202"/>
        <w:jc w:val="center"/>
      </w:pPr>
      <w:r>
        <w:lastRenderedPageBreak/>
        <w:t>Таблица</w:t>
      </w:r>
      <w:r>
        <w:rPr>
          <w:spacing w:val="3"/>
        </w:rPr>
        <w:t xml:space="preserve"> </w:t>
      </w:r>
      <w:r>
        <w:t>16</w:t>
      </w:r>
      <w:r>
        <w:rPr>
          <w:spacing w:val="-11"/>
        </w:rPr>
        <w:t xml:space="preserve"> </w:t>
      </w:r>
      <w:r>
        <w:rPr>
          <w:color w:val="343434"/>
        </w:rPr>
        <w:t>—</w:t>
      </w:r>
      <w:r>
        <w:rPr>
          <w:color w:val="343434"/>
          <w:spacing w:val="-9"/>
        </w:rPr>
        <w:t xml:space="preserve"> </w:t>
      </w:r>
      <w:r>
        <w:t>Инвестиционные</w:t>
      </w:r>
      <w:r>
        <w:rPr>
          <w:spacing w:val="-6"/>
        </w:rPr>
        <w:t xml:space="preserve"> </w:t>
      </w:r>
      <w:r>
        <w:t>проекты</w:t>
      </w:r>
      <w:r>
        <w:rPr>
          <w:spacing w:val="74"/>
          <w:w w:val="150"/>
        </w:rPr>
        <w:t xml:space="preserve"> </w:t>
      </w:r>
      <w:r>
        <w:t>по</w:t>
      </w:r>
      <w:r>
        <w:rPr>
          <w:spacing w:val="-11"/>
        </w:rPr>
        <w:t xml:space="preserve"> </w:t>
      </w:r>
      <w:r>
        <w:t>водоотведению</w:t>
      </w:r>
      <w:r>
        <w:rPr>
          <w:spacing w:val="14"/>
        </w:rPr>
        <w:t xml:space="preserve"> </w:t>
      </w:r>
      <w:r>
        <w:t>Зерноградского</w:t>
      </w:r>
      <w:r>
        <w:rPr>
          <w:spacing w:val="-5"/>
        </w:rPr>
        <w:t xml:space="preserve"> </w:t>
      </w:r>
      <w:r>
        <w:t>городского</w:t>
      </w:r>
      <w:r>
        <w:rPr>
          <w:spacing w:val="-4"/>
        </w:rPr>
        <w:t xml:space="preserve"> </w:t>
      </w:r>
      <w:r>
        <w:t>поселения</w:t>
      </w:r>
      <w:r>
        <w:rPr>
          <w:spacing w:val="-4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2024-2030</w:t>
      </w:r>
      <w:r>
        <w:rPr>
          <w:spacing w:val="-5"/>
        </w:rPr>
        <w:t xml:space="preserve"> </w:t>
      </w:r>
      <w:r>
        <w:rPr>
          <w:spacing w:val="-4"/>
        </w:rPr>
        <w:t>годы</w:t>
      </w:r>
    </w:p>
    <w:p w:rsidR="00267760" w:rsidRDefault="00267760">
      <w:pPr>
        <w:pStyle w:val="a3"/>
      </w:pPr>
    </w:p>
    <w:tbl>
      <w:tblPr>
        <w:tblStyle w:val="TableNormal"/>
        <w:tblW w:w="0" w:type="auto"/>
        <w:tblInd w:w="469" w:type="dxa"/>
        <w:tblBorders>
          <w:top w:val="single" w:sz="12" w:space="0" w:color="282828"/>
          <w:left w:val="single" w:sz="12" w:space="0" w:color="282828"/>
          <w:bottom w:val="single" w:sz="12" w:space="0" w:color="282828"/>
          <w:right w:val="single" w:sz="12" w:space="0" w:color="282828"/>
          <w:insideH w:val="single" w:sz="12" w:space="0" w:color="282828"/>
          <w:insideV w:val="single" w:sz="12" w:space="0" w:color="282828"/>
        </w:tblBorders>
        <w:tblLayout w:type="fixed"/>
        <w:tblLook w:val="01E0"/>
      </w:tblPr>
      <w:tblGrid>
        <w:gridCol w:w="850"/>
        <w:gridCol w:w="3737"/>
        <w:gridCol w:w="1453"/>
        <w:gridCol w:w="1396"/>
        <w:gridCol w:w="1378"/>
        <w:gridCol w:w="1565"/>
        <w:gridCol w:w="1575"/>
        <w:gridCol w:w="1565"/>
        <w:gridCol w:w="1706"/>
      </w:tblGrid>
      <w:tr w:rsidR="00267760">
        <w:trPr>
          <w:trHeight w:val="300"/>
        </w:trPr>
        <w:tc>
          <w:tcPr>
            <w:tcW w:w="850" w:type="dxa"/>
            <w:vMerge w:val="restart"/>
          </w:tcPr>
          <w:p w:rsidR="00267760" w:rsidRDefault="004317D9">
            <w:pPr>
              <w:pStyle w:val="TableParagraph"/>
              <w:spacing w:before="72"/>
              <w:ind w:left="116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п</w:t>
            </w:r>
            <w:proofErr w:type="gramEnd"/>
            <w:r>
              <w:rPr>
                <w:spacing w:val="-5"/>
                <w:sz w:val="24"/>
              </w:rPr>
              <w:t>/п</w:t>
            </w:r>
          </w:p>
        </w:tc>
        <w:tc>
          <w:tcPr>
            <w:tcW w:w="3737" w:type="dxa"/>
            <w:vMerge w:val="restart"/>
          </w:tcPr>
          <w:p w:rsidR="00267760" w:rsidRDefault="004317D9">
            <w:pPr>
              <w:pStyle w:val="TableParagraph"/>
              <w:spacing w:before="133"/>
              <w:ind w:left="339"/>
              <w:rPr>
                <w:sz w:val="24"/>
              </w:rPr>
            </w:pPr>
            <w:r>
              <w:rPr>
                <w:w w:val="105"/>
                <w:sz w:val="24"/>
              </w:rPr>
              <w:t>Наименование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spacing w:val="-2"/>
                <w:w w:val="105"/>
                <w:sz w:val="24"/>
              </w:rPr>
              <w:t>мероприятий</w:t>
            </w:r>
          </w:p>
        </w:tc>
        <w:tc>
          <w:tcPr>
            <w:tcW w:w="1453" w:type="dxa"/>
            <w:vMerge w:val="restart"/>
          </w:tcPr>
          <w:p w:rsidR="00267760" w:rsidRDefault="004317D9">
            <w:pPr>
              <w:pStyle w:val="TableParagraph"/>
              <w:spacing w:before="208"/>
              <w:ind w:left="427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9185" w:type="dxa"/>
            <w:gridSpan w:val="6"/>
          </w:tcPr>
          <w:p w:rsidR="00267760" w:rsidRDefault="004317D9">
            <w:pPr>
              <w:pStyle w:val="TableParagraph"/>
              <w:spacing w:line="253" w:lineRule="exact"/>
              <w:ind w:left="1728" w:right="1743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Период</w:t>
            </w:r>
            <w:r>
              <w:rPr>
                <w:spacing w:val="3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реализации</w:t>
            </w:r>
            <w:r>
              <w:rPr>
                <w:spacing w:val="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мероприятий</w:t>
            </w:r>
            <w:r>
              <w:rPr>
                <w:spacing w:val="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по</w:t>
            </w:r>
            <w:r>
              <w:rPr>
                <w:spacing w:val="-10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годам,</w:t>
            </w:r>
            <w:r>
              <w:rPr>
                <w:spacing w:val="-13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тыс.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spacing w:val="-4"/>
                <w:w w:val="105"/>
                <w:sz w:val="24"/>
              </w:rPr>
              <w:t>руб.</w:t>
            </w:r>
          </w:p>
        </w:tc>
      </w:tr>
      <w:tr w:rsidR="00267760">
        <w:trPr>
          <w:trHeight w:val="267"/>
        </w:trPr>
        <w:tc>
          <w:tcPr>
            <w:tcW w:w="850" w:type="dxa"/>
            <w:vMerge/>
            <w:tcBorders>
              <w:top w:val="nil"/>
            </w:tcBorders>
          </w:tcPr>
          <w:p w:rsidR="00267760" w:rsidRDefault="00267760">
            <w:pPr>
              <w:rPr>
                <w:sz w:val="2"/>
                <w:szCs w:val="2"/>
              </w:rPr>
            </w:pPr>
          </w:p>
        </w:tc>
        <w:tc>
          <w:tcPr>
            <w:tcW w:w="3737" w:type="dxa"/>
            <w:vMerge/>
            <w:tcBorders>
              <w:top w:val="nil"/>
            </w:tcBorders>
          </w:tcPr>
          <w:p w:rsidR="00267760" w:rsidRDefault="00267760">
            <w:pPr>
              <w:rPr>
                <w:sz w:val="2"/>
                <w:szCs w:val="2"/>
              </w:rPr>
            </w:pPr>
          </w:p>
        </w:tc>
        <w:tc>
          <w:tcPr>
            <w:tcW w:w="1453" w:type="dxa"/>
            <w:vMerge/>
            <w:tcBorders>
              <w:top w:val="nil"/>
            </w:tcBorders>
          </w:tcPr>
          <w:p w:rsidR="00267760" w:rsidRDefault="00267760">
            <w:pPr>
              <w:rPr>
                <w:sz w:val="2"/>
                <w:szCs w:val="2"/>
              </w:rPr>
            </w:pPr>
          </w:p>
        </w:tc>
        <w:tc>
          <w:tcPr>
            <w:tcW w:w="1396" w:type="dxa"/>
          </w:tcPr>
          <w:p w:rsidR="00267760" w:rsidRDefault="004317D9">
            <w:pPr>
              <w:pStyle w:val="TableParagraph"/>
              <w:spacing w:line="235" w:lineRule="exact"/>
              <w:ind w:left="443"/>
              <w:rPr>
                <w:sz w:val="24"/>
              </w:rPr>
            </w:pPr>
            <w:r>
              <w:rPr>
                <w:spacing w:val="-4"/>
                <w:sz w:val="24"/>
              </w:rPr>
              <w:t>2024</w:t>
            </w:r>
          </w:p>
        </w:tc>
        <w:tc>
          <w:tcPr>
            <w:tcW w:w="1378" w:type="dxa"/>
          </w:tcPr>
          <w:p w:rsidR="00267760" w:rsidRDefault="004317D9">
            <w:pPr>
              <w:pStyle w:val="TableParagraph"/>
              <w:spacing w:line="235" w:lineRule="exact"/>
              <w:ind w:left="453"/>
              <w:rPr>
                <w:sz w:val="24"/>
              </w:rPr>
            </w:pPr>
            <w:r>
              <w:rPr>
                <w:spacing w:val="-4"/>
                <w:sz w:val="24"/>
              </w:rPr>
              <w:t>2025</w:t>
            </w:r>
          </w:p>
        </w:tc>
        <w:tc>
          <w:tcPr>
            <w:tcW w:w="1565" w:type="dxa"/>
          </w:tcPr>
          <w:p w:rsidR="00267760" w:rsidRDefault="004317D9">
            <w:pPr>
              <w:pStyle w:val="TableParagraph"/>
              <w:spacing w:line="235" w:lineRule="exact"/>
              <w:ind w:left="509" w:right="498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2026</w:t>
            </w:r>
          </w:p>
        </w:tc>
        <w:tc>
          <w:tcPr>
            <w:tcW w:w="1575" w:type="dxa"/>
          </w:tcPr>
          <w:p w:rsidR="00267760" w:rsidRDefault="004317D9">
            <w:pPr>
              <w:pStyle w:val="TableParagraph"/>
              <w:spacing w:line="235" w:lineRule="exact"/>
              <w:ind w:left="518" w:right="523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2027</w:t>
            </w:r>
          </w:p>
        </w:tc>
        <w:tc>
          <w:tcPr>
            <w:tcW w:w="1565" w:type="dxa"/>
          </w:tcPr>
          <w:p w:rsidR="00267760" w:rsidRDefault="004317D9">
            <w:pPr>
              <w:pStyle w:val="TableParagraph"/>
              <w:spacing w:line="235" w:lineRule="exact"/>
              <w:ind w:left="498" w:right="498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2028</w:t>
            </w:r>
          </w:p>
        </w:tc>
        <w:tc>
          <w:tcPr>
            <w:tcW w:w="1706" w:type="dxa"/>
          </w:tcPr>
          <w:p w:rsidR="00267760" w:rsidRDefault="004317D9">
            <w:pPr>
              <w:pStyle w:val="TableParagraph"/>
              <w:spacing w:line="241" w:lineRule="exact"/>
              <w:ind w:left="345"/>
              <w:rPr>
                <w:sz w:val="24"/>
              </w:rPr>
            </w:pPr>
            <w:r>
              <w:rPr>
                <w:spacing w:val="-6"/>
                <w:sz w:val="24"/>
              </w:rPr>
              <w:t>2029-</w:t>
            </w:r>
            <w:r>
              <w:rPr>
                <w:spacing w:val="-4"/>
                <w:sz w:val="24"/>
              </w:rPr>
              <w:t>2030</w:t>
            </w:r>
          </w:p>
        </w:tc>
      </w:tr>
      <w:tr w:rsidR="00773814">
        <w:trPr>
          <w:trHeight w:val="309"/>
        </w:trPr>
        <w:tc>
          <w:tcPr>
            <w:tcW w:w="850" w:type="dxa"/>
            <w:tcBorders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773814" w:rsidRDefault="00773814">
            <w:pPr>
              <w:pStyle w:val="TableParagraph"/>
              <w:ind w:left="3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737" w:type="dxa"/>
            <w:tcBorders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773814" w:rsidRDefault="00773814" w:rsidP="00773814">
            <w:pPr>
              <w:pStyle w:val="TableParagraph"/>
              <w:jc w:val="center"/>
            </w:pPr>
            <w:r>
              <w:t>-</w:t>
            </w:r>
          </w:p>
        </w:tc>
        <w:tc>
          <w:tcPr>
            <w:tcW w:w="1453" w:type="dxa"/>
            <w:tcBorders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773814" w:rsidRDefault="00773814" w:rsidP="00773814">
            <w:pPr>
              <w:pStyle w:val="TableParagraph"/>
              <w:jc w:val="center"/>
            </w:pPr>
            <w:r>
              <w:t>-</w:t>
            </w:r>
          </w:p>
        </w:tc>
        <w:tc>
          <w:tcPr>
            <w:tcW w:w="1396" w:type="dxa"/>
            <w:tcBorders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773814" w:rsidRDefault="00773814" w:rsidP="00773814">
            <w:pPr>
              <w:jc w:val="center"/>
            </w:pPr>
            <w:r w:rsidRPr="004F3C96">
              <w:t>-</w:t>
            </w:r>
          </w:p>
        </w:tc>
        <w:tc>
          <w:tcPr>
            <w:tcW w:w="1378" w:type="dxa"/>
            <w:tcBorders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773814" w:rsidRDefault="00773814" w:rsidP="00773814">
            <w:pPr>
              <w:jc w:val="center"/>
            </w:pPr>
            <w:r w:rsidRPr="004F3C96">
              <w:t>-</w:t>
            </w:r>
          </w:p>
        </w:tc>
        <w:tc>
          <w:tcPr>
            <w:tcW w:w="1565" w:type="dxa"/>
            <w:tcBorders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773814" w:rsidRDefault="00773814" w:rsidP="00773814">
            <w:pPr>
              <w:jc w:val="center"/>
            </w:pPr>
            <w:r w:rsidRPr="004F3C96">
              <w:t>-</w:t>
            </w:r>
          </w:p>
        </w:tc>
        <w:tc>
          <w:tcPr>
            <w:tcW w:w="1575" w:type="dxa"/>
            <w:tcBorders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773814" w:rsidRDefault="00773814" w:rsidP="00773814">
            <w:pPr>
              <w:jc w:val="center"/>
            </w:pPr>
            <w:r w:rsidRPr="004F3C96">
              <w:t>-</w:t>
            </w:r>
          </w:p>
        </w:tc>
        <w:tc>
          <w:tcPr>
            <w:tcW w:w="1565" w:type="dxa"/>
            <w:tcBorders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773814" w:rsidRDefault="00773814" w:rsidP="00773814">
            <w:pPr>
              <w:jc w:val="center"/>
            </w:pPr>
            <w:r w:rsidRPr="004F3C96">
              <w:t>-</w:t>
            </w:r>
          </w:p>
        </w:tc>
        <w:tc>
          <w:tcPr>
            <w:tcW w:w="1706" w:type="dxa"/>
            <w:tcBorders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773814" w:rsidRDefault="00773814" w:rsidP="00773814">
            <w:pPr>
              <w:jc w:val="center"/>
            </w:pPr>
            <w:r w:rsidRPr="004F3C96">
              <w:t>-</w:t>
            </w:r>
          </w:p>
        </w:tc>
      </w:tr>
      <w:tr w:rsidR="00773814">
        <w:trPr>
          <w:trHeight w:val="309"/>
        </w:trPr>
        <w:tc>
          <w:tcPr>
            <w:tcW w:w="850" w:type="dxa"/>
            <w:tcBorders>
              <w:top w:val="single" w:sz="12" w:space="0" w:color="2B2B2B"/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773814" w:rsidRDefault="00773814">
            <w:pPr>
              <w:pStyle w:val="TableParagraph"/>
            </w:pPr>
          </w:p>
        </w:tc>
        <w:tc>
          <w:tcPr>
            <w:tcW w:w="3737" w:type="dxa"/>
            <w:tcBorders>
              <w:top w:val="single" w:sz="12" w:space="0" w:color="2B2B2B"/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773814" w:rsidRDefault="00773814">
            <w:pPr>
              <w:pStyle w:val="TableParagraph"/>
              <w:spacing w:before="34" w:line="256" w:lineRule="exact"/>
              <w:ind w:left="1376" w:right="1342"/>
              <w:jc w:val="center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ИТОГО:</w:t>
            </w:r>
          </w:p>
        </w:tc>
        <w:tc>
          <w:tcPr>
            <w:tcW w:w="1453" w:type="dxa"/>
            <w:tcBorders>
              <w:top w:val="single" w:sz="12" w:space="0" w:color="2B2B2B"/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773814" w:rsidRDefault="00773814" w:rsidP="00773814">
            <w:pPr>
              <w:pStyle w:val="TableParagraph"/>
              <w:jc w:val="center"/>
            </w:pPr>
            <w:r>
              <w:t>-</w:t>
            </w:r>
          </w:p>
        </w:tc>
        <w:tc>
          <w:tcPr>
            <w:tcW w:w="1396" w:type="dxa"/>
            <w:tcBorders>
              <w:top w:val="single" w:sz="12" w:space="0" w:color="2B2B2B"/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773814" w:rsidRDefault="00773814" w:rsidP="00773814">
            <w:pPr>
              <w:jc w:val="center"/>
            </w:pPr>
            <w:r w:rsidRPr="004F3C96">
              <w:t>-</w:t>
            </w:r>
          </w:p>
        </w:tc>
        <w:tc>
          <w:tcPr>
            <w:tcW w:w="1378" w:type="dxa"/>
            <w:tcBorders>
              <w:top w:val="single" w:sz="12" w:space="0" w:color="2B2B2B"/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773814" w:rsidRDefault="00773814" w:rsidP="00773814">
            <w:pPr>
              <w:jc w:val="center"/>
            </w:pPr>
            <w:r w:rsidRPr="004F3C96">
              <w:t>-</w:t>
            </w:r>
          </w:p>
        </w:tc>
        <w:tc>
          <w:tcPr>
            <w:tcW w:w="1565" w:type="dxa"/>
            <w:tcBorders>
              <w:top w:val="single" w:sz="12" w:space="0" w:color="2B2B2B"/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773814" w:rsidRDefault="00773814" w:rsidP="00773814">
            <w:pPr>
              <w:jc w:val="center"/>
            </w:pPr>
            <w:r w:rsidRPr="004F3C96">
              <w:t>-</w:t>
            </w:r>
          </w:p>
        </w:tc>
        <w:tc>
          <w:tcPr>
            <w:tcW w:w="1575" w:type="dxa"/>
            <w:tcBorders>
              <w:top w:val="single" w:sz="12" w:space="0" w:color="2B2B2B"/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773814" w:rsidRDefault="00773814" w:rsidP="00773814">
            <w:pPr>
              <w:jc w:val="center"/>
            </w:pPr>
            <w:r w:rsidRPr="004F3C96">
              <w:t>-</w:t>
            </w:r>
          </w:p>
        </w:tc>
        <w:tc>
          <w:tcPr>
            <w:tcW w:w="1565" w:type="dxa"/>
            <w:tcBorders>
              <w:top w:val="single" w:sz="12" w:space="0" w:color="2B2B2B"/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773814" w:rsidRDefault="00773814" w:rsidP="00773814">
            <w:pPr>
              <w:jc w:val="center"/>
            </w:pPr>
            <w:r w:rsidRPr="004F3C96">
              <w:t>-</w:t>
            </w:r>
          </w:p>
        </w:tc>
        <w:tc>
          <w:tcPr>
            <w:tcW w:w="1706" w:type="dxa"/>
            <w:tcBorders>
              <w:top w:val="single" w:sz="12" w:space="0" w:color="2B2B2B"/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773814" w:rsidRDefault="00773814" w:rsidP="00773814">
            <w:pPr>
              <w:jc w:val="center"/>
            </w:pPr>
            <w:r w:rsidRPr="004F3C96">
              <w:t>-</w:t>
            </w:r>
          </w:p>
        </w:tc>
      </w:tr>
    </w:tbl>
    <w:p w:rsidR="00267760" w:rsidRDefault="00267760">
      <w:pPr>
        <w:pStyle w:val="a3"/>
        <w:rPr>
          <w:sz w:val="26"/>
        </w:rPr>
      </w:pPr>
    </w:p>
    <w:p w:rsidR="00267760" w:rsidRDefault="00267760">
      <w:pPr>
        <w:pStyle w:val="a3"/>
        <w:rPr>
          <w:sz w:val="26"/>
        </w:rPr>
      </w:pPr>
    </w:p>
    <w:p w:rsidR="00267760" w:rsidRDefault="004317D9">
      <w:pPr>
        <w:pStyle w:val="a3"/>
        <w:tabs>
          <w:tab w:val="left" w:pos="10576"/>
        </w:tabs>
        <w:spacing w:before="164"/>
        <w:ind w:left="2"/>
        <w:jc w:val="center"/>
      </w:pPr>
      <w:r>
        <w:t>Таблица</w:t>
      </w:r>
      <w:r>
        <w:rPr>
          <w:spacing w:val="15"/>
        </w:rPr>
        <w:t xml:space="preserve"> </w:t>
      </w:r>
      <w:r>
        <w:t>17</w:t>
      </w:r>
      <w:r>
        <w:rPr>
          <w:spacing w:val="-1"/>
        </w:rPr>
        <w:t xml:space="preserve"> </w:t>
      </w:r>
      <w:r>
        <w:rPr>
          <w:color w:val="2D2D2D"/>
        </w:rPr>
        <w:t>—</w:t>
      </w:r>
      <w:r>
        <w:rPr>
          <w:color w:val="2D2D2D"/>
          <w:spacing w:val="2"/>
        </w:rPr>
        <w:t xml:space="preserve"> </w:t>
      </w:r>
      <w:r>
        <w:t>Инвестиционные</w:t>
      </w:r>
      <w:r>
        <w:rPr>
          <w:spacing w:val="-3"/>
        </w:rPr>
        <w:t xml:space="preserve"> </w:t>
      </w:r>
      <w:r>
        <w:t>проекты</w:t>
      </w:r>
      <w:r>
        <w:rPr>
          <w:spacing w:val="20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теплоснабжению</w:t>
      </w:r>
      <w:r>
        <w:rPr>
          <w:spacing w:val="-4"/>
        </w:rPr>
        <w:t xml:space="preserve"> </w:t>
      </w:r>
      <w:r>
        <w:t>Зерноградского</w:t>
      </w:r>
      <w:r>
        <w:rPr>
          <w:spacing w:val="-5"/>
        </w:rPr>
        <w:t xml:space="preserve"> </w:t>
      </w:r>
      <w:r>
        <w:t>городского</w:t>
      </w:r>
      <w:r>
        <w:rPr>
          <w:spacing w:val="-5"/>
        </w:rPr>
        <w:t xml:space="preserve"> </w:t>
      </w:r>
      <w:r>
        <w:rPr>
          <w:spacing w:val="-2"/>
        </w:rPr>
        <w:t>поселения</w:t>
      </w:r>
      <w:r>
        <w:tab/>
        <w:t>на</w:t>
      </w:r>
      <w:r>
        <w:rPr>
          <w:spacing w:val="-8"/>
        </w:rPr>
        <w:t xml:space="preserve"> </w:t>
      </w:r>
      <w:r>
        <w:t>2024</w:t>
      </w:r>
      <w:r>
        <w:rPr>
          <w:spacing w:val="-14"/>
        </w:rPr>
        <w:t xml:space="preserve"> </w:t>
      </w:r>
      <w:r>
        <w:t>-2030</w:t>
      </w:r>
      <w:r>
        <w:rPr>
          <w:spacing w:val="-15"/>
        </w:rPr>
        <w:t xml:space="preserve"> </w:t>
      </w:r>
      <w:r>
        <w:rPr>
          <w:spacing w:val="-4"/>
        </w:rPr>
        <w:t>годы</w:t>
      </w:r>
    </w:p>
    <w:p w:rsidR="00267760" w:rsidRDefault="00267760">
      <w:pPr>
        <w:pStyle w:val="a3"/>
        <w:rPr>
          <w:sz w:val="20"/>
        </w:rPr>
      </w:pPr>
    </w:p>
    <w:p w:rsidR="00267760" w:rsidRDefault="00267760">
      <w:pPr>
        <w:pStyle w:val="a3"/>
        <w:spacing w:before="1"/>
        <w:rPr>
          <w:sz w:val="20"/>
        </w:rPr>
      </w:pPr>
    </w:p>
    <w:tbl>
      <w:tblPr>
        <w:tblStyle w:val="TableNormal"/>
        <w:tblW w:w="0" w:type="auto"/>
        <w:tblInd w:w="497" w:type="dxa"/>
        <w:tblBorders>
          <w:top w:val="single" w:sz="12" w:space="0" w:color="282828"/>
          <w:left w:val="single" w:sz="12" w:space="0" w:color="282828"/>
          <w:bottom w:val="single" w:sz="12" w:space="0" w:color="282828"/>
          <w:right w:val="single" w:sz="12" w:space="0" w:color="282828"/>
          <w:insideH w:val="single" w:sz="12" w:space="0" w:color="282828"/>
          <w:insideV w:val="single" w:sz="12" w:space="0" w:color="282828"/>
        </w:tblBorders>
        <w:tblLayout w:type="fixed"/>
        <w:tblLook w:val="01E0"/>
      </w:tblPr>
      <w:tblGrid>
        <w:gridCol w:w="835"/>
        <w:gridCol w:w="3672"/>
        <w:gridCol w:w="1147"/>
        <w:gridCol w:w="1550"/>
        <w:gridCol w:w="1560"/>
        <w:gridCol w:w="1579"/>
        <w:gridCol w:w="1565"/>
        <w:gridCol w:w="1565"/>
        <w:gridCol w:w="1618"/>
      </w:tblGrid>
      <w:tr w:rsidR="00267760">
        <w:trPr>
          <w:trHeight w:val="310"/>
        </w:trPr>
        <w:tc>
          <w:tcPr>
            <w:tcW w:w="835" w:type="dxa"/>
            <w:vMerge w:val="restart"/>
          </w:tcPr>
          <w:p w:rsidR="00267760" w:rsidRDefault="004317D9">
            <w:pPr>
              <w:pStyle w:val="TableParagraph"/>
              <w:spacing w:before="73"/>
              <w:ind w:left="111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п</w:t>
            </w:r>
            <w:proofErr w:type="gramEnd"/>
            <w:r>
              <w:rPr>
                <w:spacing w:val="-5"/>
                <w:sz w:val="24"/>
              </w:rPr>
              <w:t>/п</w:t>
            </w:r>
          </w:p>
        </w:tc>
        <w:tc>
          <w:tcPr>
            <w:tcW w:w="3672" w:type="dxa"/>
            <w:vMerge w:val="restart"/>
          </w:tcPr>
          <w:p w:rsidR="00267760" w:rsidRDefault="004317D9">
            <w:pPr>
              <w:pStyle w:val="TableParagraph"/>
              <w:spacing w:before="140"/>
              <w:ind w:left="310"/>
              <w:rPr>
                <w:sz w:val="24"/>
              </w:rPr>
            </w:pPr>
            <w:r>
              <w:rPr>
                <w:w w:val="105"/>
                <w:sz w:val="24"/>
              </w:rPr>
              <w:t>Наименование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spacing w:val="-2"/>
                <w:w w:val="105"/>
                <w:sz w:val="24"/>
              </w:rPr>
              <w:t>мероприятий</w:t>
            </w:r>
          </w:p>
        </w:tc>
        <w:tc>
          <w:tcPr>
            <w:tcW w:w="1147" w:type="dxa"/>
            <w:vMerge w:val="restart"/>
          </w:tcPr>
          <w:p w:rsidR="00267760" w:rsidRDefault="004317D9">
            <w:pPr>
              <w:pStyle w:val="TableParagraph"/>
              <w:spacing w:before="140"/>
              <w:ind w:left="282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9437" w:type="dxa"/>
            <w:gridSpan w:val="6"/>
          </w:tcPr>
          <w:p w:rsidR="00267760" w:rsidRDefault="004317D9">
            <w:pPr>
              <w:pStyle w:val="TableParagraph"/>
              <w:spacing w:line="253" w:lineRule="exact"/>
              <w:ind w:left="1883" w:right="1884"/>
              <w:jc w:val="center"/>
              <w:rPr>
                <w:sz w:val="24"/>
              </w:rPr>
            </w:pPr>
            <w:r>
              <w:rPr>
                <w:spacing w:val="-2"/>
                <w:w w:val="105"/>
                <w:sz w:val="24"/>
              </w:rPr>
              <w:t>Период</w:t>
            </w:r>
            <w:r>
              <w:rPr>
                <w:spacing w:val="13"/>
                <w:w w:val="105"/>
                <w:sz w:val="24"/>
              </w:rPr>
              <w:t xml:space="preserve"> </w:t>
            </w:r>
            <w:r>
              <w:rPr>
                <w:spacing w:val="-2"/>
                <w:w w:val="105"/>
                <w:sz w:val="24"/>
              </w:rPr>
              <w:t>реализации</w:t>
            </w:r>
            <w:r>
              <w:rPr>
                <w:spacing w:val="34"/>
                <w:w w:val="105"/>
                <w:sz w:val="24"/>
              </w:rPr>
              <w:t xml:space="preserve"> </w:t>
            </w:r>
            <w:r>
              <w:rPr>
                <w:spacing w:val="-2"/>
                <w:w w:val="105"/>
                <w:sz w:val="24"/>
              </w:rPr>
              <w:t>мероприятий</w:t>
            </w:r>
            <w:r>
              <w:rPr>
                <w:spacing w:val="7"/>
                <w:w w:val="105"/>
                <w:sz w:val="24"/>
              </w:rPr>
              <w:t xml:space="preserve"> </w:t>
            </w:r>
            <w:r>
              <w:rPr>
                <w:spacing w:val="-2"/>
                <w:w w:val="105"/>
                <w:sz w:val="24"/>
              </w:rPr>
              <w:t>по</w:t>
            </w:r>
            <w:r>
              <w:rPr>
                <w:spacing w:val="-13"/>
                <w:w w:val="105"/>
                <w:sz w:val="24"/>
              </w:rPr>
              <w:t xml:space="preserve"> </w:t>
            </w:r>
            <w:r>
              <w:rPr>
                <w:spacing w:val="-2"/>
                <w:w w:val="105"/>
                <w:sz w:val="24"/>
              </w:rPr>
              <w:t>годам,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spacing w:val="-2"/>
                <w:w w:val="105"/>
                <w:sz w:val="24"/>
              </w:rPr>
              <w:t>тыс.</w:t>
            </w:r>
            <w:r>
              <w:rPr>
                <w:spacing w:val="-13"/>
                <w:w w:val="105"/>
                <w:sz w:val="24"/>
              </w:rPr>
              <w:t xml:space="preserve"> </w:t>
            </w:r>
            <w:r>
              <w:rPr>
                <w:spacing w:val="-4"/>
                <w:w w:val="105"/>
                <w:sz w:val="24"/>
              </w:rPr>
              <w:t>руб.</w:t>
            </w:r>
          </w:p>
        </w:tc>
      </w:tr>
      <w:tr w:rsidR="00267760">
        <w:trPr>
          <w:trHeight w:val="285"/>
        </w:trPr>
        <w:tc>
          <w:tcPr>
            <w:tcW w:w="835" w:type="dxa"/>
            <w:vMerge/>
            <w:tcBorders>
              <w:top w:val="nil"/>
            </w:tcBorders>
          </w:tcPr>
          <w:p w:rsidR="00267760" w:rsidRDefault="00267760">
            <w:pPr>
              <w:rPr>
                <w:sz w:val="2"/>
                <w:szCs w:val="2"/>
              </w:rPr>
            </w:pPr>
          </w:p>
        </w:tc>
        <w:tc>
          <w:tcPr>
            <w:tcW w:w="3672" w:type="dxa"/>
            <w:vMerge/>
            <w:tcBorders>
              <w:top w:val="nil"/>
            </w:tcBorders>
          </w:tcPr>
          <w:p w:rsidR="00267760" w:rsidRDefault="00267760">
            <w:pPr>
              <w:rPr>
                <w:sz w:val="2"/>
                <w:szCs w:val="2"/>
              </w:rPr>
            </w:pPr>
          </w:p>
        </w:tc>
        <w:tc>
          <w:tcPr>
            <w:tcW w:w="1147" w:type="dxa"/>
            <w:vMerge/>
            <w:tcBorders>
              <w:top w:val="nil"/>
            </w:tcBorders>
          </w:tcPr>
          <w:p w:rsidR="00267760" w:rsidRDefault="00267760">
            <w:pPr>
              <w:rPr>
                <w:sz w:val="2"/>
                <w:szCs w:val="2"/>
              </w:rPr>
            </w:pPr>
          </w:p>
        </w:tc>
        <w:tc>
          <w:tcPr>
            <w:tcW w:w="1550" w:type="dxa"/>
          </w:tcPr>
          <w:p w:rsidR="00267760" w:rsidRDefault="004317D9">
            <w:pPr>
              <w:pStyle w:val="TableParagraph"/>
              <w:spacing w:line="231" w:lineRule="exact"/>
              <w:ind w:left="525" w:right="49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2024</w:t>
            </w:r>
          </w:p>
        </w:tc>
        <w:tc>
          <w:tcPr>
            <w:tcW w:w="1560" w:type="dxa"/>
          </w:tcPr>
          <w:p w:rsidR="00267760" w:rsidRDefault="004317D9">
            <w:pPr>
              <w:pStyle w:val="TableParagraph"/>
              <w:spacing w:line="239" w:lineRule="exact"/>
              <w:ind w:left="530" w:right="496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2025</w:t>
            </w:r>
          </w:p>
        </w:tc>
        <w:tc>
          <w:tcPr>
            <w:tcW w:w="1579" w:type="dxa"/>
          </w:tcPr>
          <w:p w:rsidR="00267760" w:rsidRDefault="004317D9">
            <w:pPr>
              <w:pStyle w:val="TableParagraph"/>
              <w:spacing w:line="239" w:lineRule="exact"/>
              <w:ind w:left="539" w:right="505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2026</w:t>
            </w:r>
          </w:p>
        </w:tc>
        <w:tc>
          <w:tcPr>
            <w:tcW w:w="1565" w:type="dxa"/>
          </w:tcPr>
          <w:p w:rsidR="00267760" w:rsidRDefault="004317D9">
            <w:pPr>
              <w:pStyle w:val="TableParagraph"/>
              <w:spacing w:line="239" w:lineRule="exact"/>
              <w:ind w:left="515" w:right="48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2027</w:t>
            </w:r>
          </w:p>
        </w:tc>
        <w:tc>
          <w:tcPr>
            <w:tcW w:w="1565" w:type="dxa"/>
          </w:tcPr>
          <w:p w:rsidR="00267760" w:rsidRDefault="004317D9">
            <w:pPr>
              <w:pStyle w:val="TableParagraph"/>
              <w:spacing w:line="239" w:lineRule="exact"/>
              <w:ind w:left="515" w:right="48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2028</w:t>
            </w:r>
          </w:p>
        </w:tc>
        <w:tc>
          <w:tcPr>
            <w:tcW w:w="1618" w:type="dxa"/>
          </w:tcPr>
          <w:p w:rsidR="00267760" w:rsidRDefault="004317D9">
            <w:pPr>
              <w:pStyle w:val="TableParagraph"/>
              <w:spacing w:line="239" w:lineRule="exact"/>
              <w:ind w:left="307"/>
              <w:rPr>
                <w:sz w:val="24"/>
              </w:rPr>
            </w:pPr>
            <w:r>
              <w:rPr>
                <w:spacing w:val="-6"/>
                <w:sz w:val="24"/>
              </w:rPr>
              <w:t>2029-</w:t>
            </w:r>
            <w:r>
              <w:rPr>
                <w:spacing w:val="-4"/>
                <w:sz w:val="24"/>
              </w:rPr>
              <w:t>2030</w:t>
            </w:r>
          </w:p>
        </w:tc>
      </w:tr>
      <w:tr w:rsidR="00267760">
        <w:trPr>
          <w:trHeight w:val="426"/>
        </w:trPr>
        <w:tc>
          <w:tcPr>
            <w:tcW w:w="835" w:type="dxa"/>
          </w:tcPr>
          <w:p w:rsidR="00267760" w:rsidRDefault="004317D9">
            <w:pPr>
              <w:pStyle w:val="TableParagraph"/>
              <w:spacing w:before="172" w:line="234" w:lineRule="exact"/>
              <w:ind w:left="312" w:right="28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3672" w:type="dxa"/>
          </w:tcPr>
          <w:p w:rsidR="00267760" w:rsidRDefault="00D661BA" w:rsidP="00D661B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47" w:type="dxa"/>
          </w:tcPr>
          <w:p w:rsidR="00267760" w:rsidRDefault="00D661BA" w:rsidP="00D661B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550" w:type="dxa"/>
          </w:tcPr>
          <w:p w:rsidR="00267760" w:rsidRDefault="00D661BA" w:rsidP="00D661B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560" w:type="dxa"/>
          </w:tcPr>
          <w:p w:rsidR="00267760" w:rsidRDefault="00D661BA" w:rsidP="00D661B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579" w:type="dxa"/>
          </w:tcPr>
          <w:p w:rsidR="00267760" w:rsidRDefault="00D661BA" w:rsidP="00D661B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565" w:type="dxa"/>
          </w:tcPr>
          <w:p w:rsidR="00267760" w:rsidRDefault="00D661BA" w:rsidP="00D661B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565" w:type="dxa"/>
          </w:tcPr>
          <w:p w:rsidR="00267760" w:rsidRDefault="00D661BA" w:rsidP="00D661B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618" w:type="dxa"/>
          </w:tcPr>
          <w:p w:rsidR="00267760" w:rsidRDefault="00D661BA" w:rsidP="00D661B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B371EA">
        <w:trPr>
          <w:trHeight w:val="376"/>
        </w:trPr>
        <w:tc>
          <w:tcPr>
            <w:tcW w:w="835" w:type="dxa"/>
          </w:tcPr>
          <w:p w:rsidR="00B371EA" w:rsidRDefault="00B371EA">
            <w:pPr>
              <w:pStyle w:val="TableParagraph"/>
              <w:rPr>
                <w:sz w:val="24"/>
              </w:rPr>
            </w:pPr>
          </w:p>
        </w:tc>
        <w:tc>
          <w:tcPr>
            <w:tcW w:w="3672" w:type="dxa"/>
          </w:tcPr>
          <w:p w:rsidR="00B371EA" w:rsidRDefault="00B371EA">
            <w:pPr>
              <w:pStyle w:val="TableParagraph"/>
              <w:ind w:left="1342" w:right="1311"/>
              <w:jc w:val="center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ИТОГО:</w:t>
            </w:r>
          </w:p>
        </w:tc>
        <w:tc>
          <w:tcPr>
            <w:tcW w:w="1147" w:type="dxa"/>
          </w:tcPr>
          <w:p w:rsidR="00B371EA" w:rsidRDefault="00B371EA" w:rsidP="00B371EA">
            <w:pPr>
              <w:jc w:val="center"/>
            </w:pPr>
            <w:r w:rsidRPr="00CE7520">
              <w:t>-</w:t>
            </w:r>
          </w:p>
        </w:tc>
        <w:tc>
          <w:tcPr>
            <w:tcW w:w="1550" w:type="dxa"/>
          </w:tcPr>
          <w:p w:rsidR="00B371EA" w:rsidRDefault="00B371EA" w:rsidP="00B371EA">
            <w:pPr>
              <w:jc w:val="center"/>
            </w:pPr>
            <w:r w:rsidRPr="00CE7520">
              <w:t>-</w:t>
            </w:r>
          </w:p>
        </w:tc>
        <w:tc>
          <w:tcPr>
            <w:tcW w:w="1560" w:type="dxa"/>
          </w:tcPr>
          <w:p w:rsidR="00B371EA" w:rsidRDefault="00B371EA" w:rsidP="00B371EA">
            <w:pPr>
              <w:jc w:val="center"/>
            </w:pPr>
            <w:r w:rsidRPr="00CE7520">
              <w:t>-</w:t>
            </w:r>
          </w:p>
        </w:tc>
        <w:tc>
          <w:tcPr>
            <w:tcW w:w="1579" w:type="dxa"/>
          </w:tcPr>
          <w:p w:rsidR="00B371EA" w:rsidRDefault="00B371EA" w:rsidP="00B371EA">
            <w:pPr>
              <w:jc w:val="center"/>
            </w:pPr>
            <w:r w:rsidRPr="00CE7520">
              <w:t>-</w:t>
            </w:r>
          </w:p>
        </w:tc>
        <w:tc>
          <w:tcPr>
            <w:tcW w:w="1565" w:type="dxa"/>
          </w:tcPr>
          <w:p w:rsidR="00B371EA" w:rsidRDefault="00B371EA" w:rsidP="00B371EA">
            <w:pPr>
              <w:jc w:val="center"/>
            </w:pPr>
            <w:r w:rsidRPr="00CE7520">
              <w:t>-</w:t>
            </w:r>
          </w:p>
        </w:tc>
        <w:tc>
          <w:tcPr>
            <w:tcW w:w="1565" w:type="dxa"/>
          </w:tcPr>
          <w:p w:rsidR="00B371EA" w:rsidRDefault="00B371EA" w:rsidP="00B371EA">
            <w:pPr>
              <w:jc w:val="center"/>
            </w:pPr>
            <w:r w:rsidRPr="00CE7520">
              <w:t>-</w:t>
            </w:r>
          </w:p>
        </w:tc>
        <w:tc>
          <w:tcPr>
            <w:tcW w:w="1618" w:type="dxa"/>
          </w:tcPr>
          <w:p w:rsidR="00B371EA" w:rsidRDefault="00B371EA" w:rsidP="00B371EA">
            <w:pPr>
              <w:jc w:val="center"/>
            </w:pPr>
            <w:r w:rsidRPr="00CE7520">
              <w:t>-</w:t>
            </w:r>
          </w:p>
        </w:tc>
      </w:tr>
    </w:tbl>
    <w:p w:rsidR="00267760" w:rsidRDefault="00267760">
      <w:pPr>
        <w:pStyle w:val="a3"/>
        <w:rPr>
          <w:sz w:val="20"/>
        </w:rPr>
      </w:pPr>
    </w:p>
    <w:p w:rsidR="00267760" w:rsidRDefault="00267760">
      <w:pPr>
        <w:pStyle w:val="a3"/>
        <w:rPr>
          <w:sz w:val="20"/>
        </w:rPr>
      </w:pPr>
    </w:p>
    <w:p w:rsidR="00267760" w:rsidRDefault="00267760">
      <w:pPr>
        <w:pStyle w:val="a3"/>
        <w:spacing w:before="3"/>
        <w:rPr>
          <w:sz w:val="23"/>
        </w:rPr>
      </w:pPr>
    </w:p>
    <w:p w:rsidR="00267760" w:rsidRDefault="004317D9">
      <w:pPr>
        <w:pStyle w:val="a3"/>
        <w:spacing w:before="90"/>
        <w:ind w:left="204" w:right="202"/>
        <w:jc w:val="center"/>
      </w:pPr>
      <w:r>
        <w:t>Таблица</w:t>
      </w:r>
      <w:r>
        <w:rPr>
          <w:spacing w:val="3"/>
        </w:rPr>
        <w:t xml:space="preserve"> </w:t>
      </w:r>
      <w:r>
        <w:t>18</w:t>
      </w:r>
      <w:r>
        <w:rPr>
          <w:spacing w:val="-8"/>
        </w:rPr>
        <w:t xml:space="preserve"> </w:t>
      </w:r>
      <w:r>
        <w:rPr>
          <w:color w:val="141414"/>
        </w:rPr>
        <w:t>—</w:t>
      </w:r>
      <w:r>
        <w:rPr>
          <w:color w:val="141414"/>
          <w:spacing w:val="-12"/>
        </w:rPr>
        <w:t xml:space="preserve"> </w:t>
      </w:r>
      <w:r>
        <w:t>Инвестиционные</w:t>
      </w:r>
      <w:r>
        <w:rPr>
          <w:spacing w:val="-4"/>
        </w:rPr>
        <w:t xml:space="preserve"> </w:t>
      </w:r>
      <w:r>
        <w:t>проекты</w:t>
      </w:r>
      <w:r>
        <w:rPr>
          <w:spacing w:val="11"/>
        </w:rPr>
        <w:t xml:space="preserve"> </w:t>
      </w:r>
      <w:r>
        <w:t>по</w:t>
      </w:r>
      <w:r>
        <w:rPr>
          <w:spacing w:val="-10"/>
        </w:rPr>
        <w:t xml:space="preserve"> </w:t>
      </w:r>
      <w:r>
        <w:t>водоснабжению</w:t>
      </w:r>
      <w:r>
        <w:rPr>
          <w:spacing w:val="-8"/>
        </w:rPr>
        <w:t xml:space="preserve"> </w:t>
      </w:r>
      <w:r>
        <w:t>Зерноградского</w:t>
      </w:r>
      <w:r>
        <w:rPr>
          <w:spacing w:val="-9"/>
        </w:rPr>
        <w:t xml:space="preserve"> </w:t>
      </w:r>
      <w:r>
        <w:t>поселения на</w:t>
      </w:r>
      <w:r>
        <w:rPr>
          <w:spacing w:val="-9"/>
        </w:rPr>
        <w:t xml:space="preserve"> </w:t>
      </w:r>
      <w:r>
        <w:t>2023-2030</w:t>
      </w:r>
      <w:r>
        <w:rPr>
          <w:spacing w:val="-15"/>
        </w:rPr>
        <w:t xml:space="preserve"> </w:t>
      </w:r>
      <w:r>
        <w:rPr>
          <w:spacing w:val="-4"/>
        </w:rPr>
        <w:t>годы</w:t>
      </w:r>
    </w:p>
    <w:p w:rsidR="00267760" w:rsidRDefault="00267760">
      <w:pPr>
        <w:pStyle w:val="a3"/>
        <w:rPr>
          <w:sz w:val="20"/>
        </w:rPr>
      </w:pPr>
    </w:p>
    <w:p w:rsidR="00267760" w:rsidRDefault="00267760">
      <w:pPr>
        <w:pStyle w:val="a3"/>
        <w:spacing w:before="3"/>
        <w:rPr>
          <w:sz w:val="20"/>
        </w:rPr>
      </w:pPr>
    </w:p>
    <w:tbl>
      <w:tblPr>
        <w:tblStyle w:val="TableNormal"/>
        <w:tblW w:w="0" w:type="auto"/>
        <w:tblInd w:w="469" w:type="dxa"/>
        <w:tblBorders>
          <w:top w:val="single" w:sz="12" w:space="0" w:color="282828"/>
          <w:left w:val="single" w:sz="12" w:space="0" w:color="282828"/>
          <w:bottom w:val="single" w:sz="12" w:space="0" w:color="282828"/>
          <w:right w:val="single" w:sz="12" w:space="0" w:color="282828"/>
          <w:insideH w:val="single" w:sz="12" w:space="0" w:color="282828"/>
          <w:insideV w:val="single" w:sz="12" w:space="0" w:color="282828"/>
        </w:tblBorders>
        <w:tblLayout w:type="fixed"/>
        <w:tblLook w:val="01E0"/>
      </w:tblPr>
      <w:tblGrid>
        <w:gridCol w:w="850"/>
        <w:gridCol w:w="3595"/>
        <w:gridCol w:w="1595"/>
        <w:gridCol w:w="1396"/>
        <w:gridCol w:w="1378"/>
        <w:gridCol w:w="1565"/>
        <w:gridCol w:w="1575"/>
        <w:gridCol w:w="1565"/>
        <w:gridCol w:w="1618"/>
      </w:tblGrid>
      <w:tr w:rsidR="00267760">
        <w:trPr>
          <w:trHeight w:val="300"/>
        </w:trPr>
        <w:tc>
          <w:tcPr>
            <w:tcW w:w="850" w:type="dxa"/>
            <w:vMerge w:val="restart"/>
          </w:tcPr>
          <w:p w:rsidR="00267760" w:rsidRDefault="004317D9">
            <w:pPr>
              <w:pStyle w:val="TableParagraph"/>
              <w:spacing w:before="72"/>
              <w:ind w:left="116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п</w:t>
            </w:r>
            <w:proofErr w:type="gramEnd"/>
            <w:r>
              <w:rPr>
                <w:spacing w:val="-5"/>
                <w:sz w:val="24"/>
              </w:rPr>
              <w:t>/п</w:t>
            </w:r>
          </w:p>
        </w:tc>
        <w:tc>
          <w:tcPr>
            <w:tcW w:w="3595" w:type="dxa"/>
            <w:vMerge w:val="restart"/>
          </w:tcPr>
          <w:p w:rsidR="00267760" w:rsidRDefault="004317D9">
            <w:pPr>
              <w:pStyle w:val="TableParagraph"/>
              <w:spacing w:before="133"/>
              <w:ind w:left="268"/>
              <w:rPr>
                <w:sz w:val="24"/>
              </w:rPr>
            </w:pPr>
            <w:r>
              <w:rPr>
                <w:w w:val="105"/>
                <w:sz w:val="24"/>
              </w:rPr>
              <w:t>Наименование</w:t>
            </w:r>
            <w:r>
              <w:rPr>
                <w:spacing w:val="-11"/>
                <w:w w:val="105"/>
                <w:sz w:val="24"/>
              </w:rPr>
              <w:t xml:space="preserve"> </w:t>
            </w:r>
            <w:r>
              <w:rPr>
                <w:spacing w:val="-2"/>
                <w:w w:val="105"/>
                <w:sz w:val="24"/>
              </w:rPr>
              <w:t>мероприятий</w:t>
            </w:r>
          </w:p>
        </w:tc>
        <w:tc>
          <w:tcPr>
            <w:tcW w:w="1595" w:type="dxa"/>
            <w:vMerge w:val="restart"/>
          </w:tcPr>
          <w:p w:rsidR="00267760" w:rsidRDefault="004317D9">
            <w:pPr>
              <w:pStyle w:val="TableParagraph"/>
              <w:spacing w:before="60"/>
              <w:ind w:left="498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9097" w:type="dxa"/>
            <w:gridSpan w:val="6"/>
          </w:tcPr>
          <w:p w:rsidR="00267760" w:rsidRDefault="004317D9">
            <w:pPr>
              <w:pStyle w:val="TableParagraph"/>
              <w:spacing w:line="253" w:lineRule="exact"/>
              <w:ind w:left="1677" w:right="1706"/>
              <w:jc w:val="center"/>
              <w:rPr>
                <w:sz w:val="24"/>
              </w:rPr>
            </w:pPr>
            <w:r>
              <w:rPr>
                <w:w w:val="105"/>
                <w:sz w:val="24"/>
              </w:rPr>
              <w:t>Период</w:t>
            </w:r>
            <w:r>
              <w:rPr>
                <w:spacing w:val="3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реализации</w:t>
            </w:r>
            <w:r>
              <w:rPr>
                <w:spacing w:val="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мероприятий</w:t>
            </w:r>
            <w:r>
              <w:rPr>
                <w:spacing w:val="11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по</w:t>
            </w:r>
            <w:r>
              <w:rPr>
                <w:spacing w:val="-10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годам,</w:t>
            </w:r>
            <w:r>
              <w:rPr>
                <w:spacing w:val="-13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тыс.</w:t>
            </w:r>
            <w:r>
              <w:rPr>
                <w:spacing w:val="-14"/>
                <w:w w:val="105"/>
                <w:sz w:val="24"/>
              </w:rPr>
              <w:t xml:space="preserve"> </w:t>
            </w:r>
            <w:r>
              <w:rPr>
                <w:spacing w:val="-4"/>
                <w:w w:val="105"/>
                <w:sz w:val="24"/>
              </w:rPr>
              <w:t>руб.</w:t>
            </w:r>
          </w:p>
        </w:tc>
      </w:tr>
      <w:tr w:rsidR="00267760">
        <w:trPr>
          <w:trHeight w:val="267"/>
        </w:trPr>
        <w:tc>
          <w:tcPr>
            <w:tcW w:w="850" w:type="dxa"/>
            <w:vMerge/>
            <w:tcBorders>
              <w:top w:val="nil"/>
            </w:tcBorders>
          </w:tcPr>
          <w:p w:rsidR="00267760" w:rsidRDefault="00267760">
            <w:pPr>
              <w:rPr>
                <w:sz w:val="2"/>
                <w:szCs w:val="2"/>
              </w:rPr>
            </w:pPr>
          </w:p>
        </w:tc>
        <w:tc>
          <w:tcPr>
            <w:tcW w:w="3595" w:type="dxa"/>
            <w:vMerge/>
            <w:tcBorders>
              <w:top w:val="nil"/>
            </w:tcBorders>
          </w:tcPr>
          <w:p w:rsidR="00267760" w:rsidRDefault="00267760">
            <w:pPr>
              <w:rPr>
                <w:sz w:val="2"/>
                <w:szCs w:val="2"/>
              </w:rPr>
            </w:pPr>
          </w:p>
        </w:tc>
        <w:tc>
          <w:tcPr>
            <w:tcW w:w="1595" w:type="dxa"/>
            <w:vMerge/>
            <w:tcBorders>
              <w:top w:val="nil"/>
            </w:tcBorders>
          </w:tcPr>
          <w:p w:rsidR="00267760" w:rsidRDefault="00267760">
            <w:pPr>
              <w:rPr>
                <w:sz w:val="2"/>
                <w:szCs w:val="2"/>
              </w:rPr>
            </w:pPr>
          </w:p>
        </w:tc>
        <w:tc>
          <w:tcPr>
            <w:tcW w:w="1396" w:type="dxa"/>
          </w:tcPr>
          <w:p w:rsidR="00267760" w:rsidRDefault="004317D9">
            <w:pPr>
              <w:pStyle w:val="TableParagraph"/>
              <w:spacing w:line="235" w:lineRule="exact"/>
              <w:ind w:left="443"/>
              <w:rPr>
                <w:sz w:val="24"/>
              </w:rPr>
            </w:pPr>
            <w:r>
              <w:rPr>
                <w:spacing w:val="-4"/>
                <w:sz w:val="24"/>
              </w:rPr>
              <w:t>2024</w:t>
            </w:r>
          </w:p>
        </w:tc>
        <w:tc>
          <w:tcPr>
            <w:tcW w:w="1378" w:type="dxa"/>
          </w:tcPr>
          <w:p w:rsidR="00267760" w:rsidRDefault="004317D9">
            <w:pPr>
              <w:pStyle w:val="TableParagraph"/>
              <w:spacing w:line="235" w:lineRule="exact"/>
              <w:ind w:left="453"/>
              <w:rPr>
                <w:sz w:val="24"/>
              </w:rPr>
            </w:pPr>
            <w:r>
              <w:rPr>
                <w:spacing w:val="-4"/>
                <w:sz w:val="24"/>
              </w:rPr>
              <w:t>2025</w:t>
            </w:r>
          </w:p>
        </w:tc>
        <w:tc>
          <w:tcPr>
            <w:tcW w:w="1565" w:type="dxa"/>
          </w:tcPr>
          <w:p w:rsidR="00267760" w:rsidRDefault="004317D9">
            <w:pPr>
              <w:pStyle w:val="TableParagraph"/>
              <w:spacing w:line="235" w:lineRule="exact"/>
              <w:ind w:left="509" w:right="498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2026</w:t>
            </w:r>
          </w:p>
        </w:tc>
        <w:tc>
          <w:tcPr>
            <w:tcW w:w="1575" w:type="dxa"/>
          </w:tcPr>
          <w:p w:rsidR="00267760" w:rsidRDefault="004317D9">
            <w:pPr>
              <w:pStyle w:val="TableParagraph"/>
              <w:spacing w:line="235" w:lineRule="exact"/>
              <w:ind w:left="518" w:right="523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2027</w:t>
            </w:r>
          </w:p>
        </w:tc>
        <w:tc>
          <w:tcPr>
            <w:tcW w:w="1565" w:type="dxa"/>
          </w:tcPr>
          <w:p w:rsidR="00267760" w:rsidRDefault="004317D9">
            <w:pPr>
              <w:pStyle w:val="TableParagraph"/>
              <w:spacing w:line="235" w:lineRule="exact"/>
              <w:ind w:left="498" w:right="498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2028</w:t>
            </w:r>
          </w:p>
        </w:tc>
        <w:tc>
          <w:tcPr>
            <w:tcW w:w="1618" w:type="dxa"/>
          </w:tcPr>
          <w:p w:rsidR="00267760" w:rsidRDefault="004317D9">
            <w:pPr>
              <w:pStyle w:val="TableParagraph"/>
              <w:spacing w:line="241" w:lineRule="exact"/>
              <w:ind w:left="294"/>
              <w:rPr>
                <w:sz w:val="24"/>
              </w:rPr>
            </w:pPr>
            <w:r>
              <w:rPr>
                <w:spacing w:val="-6"/>
                <w:sz w:val="24"/>
              </w:rPr>
              <w:t>2029-</w:t>
            </w:r>
            <w:r>
              <w:rPr>
                <w:spacing w:val="-4"/>
                <w:sz w:val="24"/>
              </w:rPr>
              <w:t>2030</w:t>
            </w:r>
          </w:p>
        </w:tc>
      </w:tr>
      <w:tr w:rsidR="00B371EA">
        <w:trPr>
          <w:trHeight w:val="309"/>
        </w:trPr>
        <w:tc>
          <w:tcPr>
            <w:tcW w:w="850" w:type="dxa"/>
            <w:tcBorders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B371EA" w:rsidRDefault="00B371EA">
            <w:pPr>
              <w:pStyle w:val="TableParagraph"/>
              <w:ind w:left="3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595" w:type="dxa"/>
            <w:tcBorders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B371EA" w:rsidRDefault="00B371EA" w:rsidP="00B371EA">
            <w:pPr>
              <w:pStyle w:val="TableParagraph"/>
              <w:jc w:val="center"/>
            </w:pPr>
            <w:r>
              <w:t>-</w:t>
            </w:r>
          </w:p>
        </w:tc>
        <w:tc>
          <w:tcPr>
            <w:tcW w:w="1595" w:type="dxa"/>
            <w:tcBorders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B371EA" w:rsidRDefault="00B371EA" w:rsidP="00B371EA">
            <w:pPr>
              <w:jc w:val="center"/>
            </w:pPr>
            <w:r w:rsidRPr="00FA5E5B">
              <w:t>-</w:t>
            </w:r>
          </w:p>
        </w:tc>
        <w:tc>
          <w:tcPr>
            <w:tcW w:w="1396" w:type="dxa"/>
            <w:tcBorders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B371EA" w:rsidRDefault="00B371EA" w:rsidP="00B371EA">
            <w:pPr>
              <w:jc w:val="center"/>
            </w:pPr>
            <w:r w:rsidRPr="00FA5E5B">
              <w:t>-</w:t>
            </w:r>
          </w:p>
        </w:tc>
        <w:tc>
          <w:tcPr>
            <w:tcW w:w="1378" w:type="dxa"/>
            <w:tcBorders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B371EA" w:rsidRDefault="00B371EA" w:rsidP="00B371EA">
            <w:pPr>
              <w:jc w:val="center"/>
            </w:pPr>
            <w:r w:rsidRPr="00FA5E5B">
              <w:t>-</w:t>
            </w:r>
          </w:p>
        </w:tc>
        <w:tc>
          <w:tcPr>
            <w:tcW w:w="1565" w:type="dxa"/>
            <w:tcBorders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B371EA" w:rsidRDefault="00B371EA" w:rsidP="00B371EA">
            <w:pPr>
              <w:jc w:val="center"/>
            </w:pPr>
            <w:r w:rsidRPr="00FA5E5B">
              <w:t>-</w:t>
            </w:r>
          </w:p>
        </w:tc>
        <w:tc>
          <w:tcPr>
            <w:tcW w:w="1575" w:type="dxa"/>
            <w:tcBorders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B371EA" w:rsidRDefault="00B371EA" w:rsidP="00B371EA">
            <w:pPr>
              <w:jc w:val="center"/>
            </w:pPr>
            <w:r w:rsidRPr="00FA5E5B">
              <w:t>-</w:t>
            </w:r>
          </w:p>
        </w:tc>
        <w:tc>
          <w:tcPr>
            <w:tcW w:w="1565" w:type="dxa"/>
            <w:tcBorders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B371EA" w:rsidRDefault="00B371EA" w:rsidP="00B371EA">
            <w:pPr>
              <w:jc w:val="center"/>
            </w:pPr>
            <w:r w:rsidRPr="00FA5E5B">
              <w:t>-</w:t>
            </w:r>
          </w:p>
        </w:tc>
        <w:tc>
          <w:tcPr>
            <w:tcW w:w="1618" w:type="dxa"/>
            <w:tcBorders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B371EA" w:rsidRDefault="00B371EA" w:rsidP="00B371EA">
            <w:pPr>
              <w:jc w:val="center"/>
            </w:pPr>
            <w:r w:rsidRPr="00FA5E5B">
              <w:t>-</w:t>
            </w:r>
          </w:p>
        </w:tc>
      </w:tr>
      <w:tr w:rsidR="00B371EA">
        <w:trPr>
          <w:trHeight w:val="309"/>
        </w:trPr>
        <w:tc>
          <w:tcPr>
            <w:tcW w:w="850" w:type="dxa"/>
            <w:tcBorders>
              <w:top w:val="single" w:sz="12" w:space="0" w:color="2B2B2B"/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B371EA" w:rsidRDefault="00B371EA">
            <w:pPr>
              <w:pStyle w:val="TableParagraph"/>
            </w:pPr>
          </w:p>
        </w:tc>
        <w:tc>
          <w:tcPr>
            <w:tcW w:w="3595" w:type="dxa"/>
            <w:tcBorders>
              <w:top w:val="single" w:sz="12" w:space="0" w:color="2B2B2B"/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B371EA" w:rsidRDefault="00B371EA">
            <w:pPr>
              <w:pStyle w:val="TableParagraph"/>
              <w:spacing w:before="34" w:line="256" w:lineRule="exact"/>
              <w:ind w:left="1305" w:right="1271"/>
              <w:jc w:val="center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ИТОГО:</w:t>
            </w:r>
          </w:p>
        </w:tc>
        <w:tc>
          <w:tcPr>
            <w:tcW w:w="1595" w:type="dxa"/>
            <w:tcBorders>
              <w:top w:val="single" w:sz="12" w:space="0" w:color="2B2B2B"/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B371EA" w:rsidRDefault="00B371EA" w:rsidP="00B371EA">
            <w:pPr>
              <w:jc w:val="center"/>
            </w:pPr>
            <w:r w:rsidRPr="00FA5E5B">
              <w:t>-</w:t>
            </w:r>
          </w:p>
        </w:tc>
        <w:tc>
          <w:tcPr>
            <w:tcW w:w="1396" w:type="dxa"/>
            <w:tcBorders>
              <w:top w:val="single" w:sz="12" w:space="0" w:color="2B2B2B"/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B371EA" w:rsidRDefault="00B371EA" w:rsidP="00B371EA">
            <w:pPr>
              <w:jc w:val="center"/>
            </w:pPr>
            <w:r w:rsidRPr="00FA5E5B">
              <w:t>-</w:t>
            </w:r>
          </w:p>
        </w:tc>
        <w:tc>
          <w:tcPr>
            <w:tcW w:w="1378" w:type="dxa"/>
            <w:tcBorders>
              <w:top w:val="single" w:sz="12" w:space="0" w:color="2B2B2B"/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B371EA" w:rsidRDefault="00B371EA" w:rsidP="00B371EA">
            <w:pPr>
              <w:jc w:val="center"/>
            </w:pPr>
            <w:r w:rsidRPr="00FA5E5B">
              <w:t>-</w:t>
            </w:r>
          </w:p>
        </w:tc>
        <w:tc>
          <w:tcPr>
            <w:tcW w:w="1565" w:type="dxa"/>
            <w:tcBorders>
              <w:top w:val="single" w:sz="12" w:space="0" w:color="2B2B2B"/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B371EA" w:rsidRDefault="00B371EA" w:rsidP="00B371EA">
            <w:pPr>
              <w:jc w:val="center"/>
            </w:pPr>
            <w:r w:rsidRPr="00FA5E5B">
              <w:t>-</w:t>
            </w:r>
          </w:p>
        </w:tc>
        <w:tc>
          <w:tcPr>
            <w:tcW w:w="1575" w:type="dxa"/>
            <w:tcBorders>
              <w:top w:val="single" w:sz="12" w:space="0" w:color="2B2B2B"/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B371EA" w:rsidRDefault="00B371EA" w:rsidP="00B371EA">
            <w:pPr>
              <w:jc w:val="center"/>
            </w:pPr>
            <w:r w:rsidRPr="00FA5E5B">
              <w:t>-</w:t>
            </w:r>
          </w:p>
        </w:tc>
        <w:tc>
          <w:tcPr>
            <w:tcW w:w="1565" w:type="dxa"/>
            <w:tcBorders>
              <w:top w:val="single" w:sz="12" w:space="0" w:color="2B2B2B"/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B371EA" w:rsidRDefault="00B371EA" w:rsidP="00B371EA">
            <w:pPr>
              <w:jc w:val="center"/>
            </w:pPr>
            <w:r w:rsidRPr="00FA5E5B">
              <w:t>-</w:t>
            </w:r>
          </w:p>
        </w:tc>
        <w:tc>
          <w:tcPr>
            <w:tcW w:w="1618" w:type="dxa"/>
            <w:tcBorders>
              <w:top w:val="single" w:sz="12" w:space="0" w:color="2B2B2B"/>
              <w:left w:val="single" w:sz="12" w:space="0" w:color="2B2B2B"/>
              <w:bottom w:val="single" w:sz="12" w:space="0" w:color="2B2B2B"/>
              <w:right w:val="single" w:sz="12" w:space="0" w:color="2B2B2B"/>
            </w:tcBorders>
          </w:tcPr>
          <w:p w:rsidR="00B371EA" w:rsidRDefault="00B371EA" w:rsidP="00B371EA">
            <w:pPr>
              <w:jc w:val="center"/>
            </w:pPr>
            <w:r w:rsidRPr="00FA5E5B">
              <w:t>-</w:t>
            </w:r>
          </w:p>
        </w:tc>
      </w:tr>
    </w:tbl>
    <w:p w:rsidR="00267760" w:rsidRDefault="00267760">
      <w:pPr>
        <w:pStyle w:val="a3"/>
        <w:rPr>
          <w:sz w:val="20"/>
        </w:rPr>
      </w:pPr>
    </w:p>
    <w:p w:rsidR="00267760" w:rsidRDefault="00267760">
      <w:pPr>
        <w:pStyle w:val="a3"/>
        <w:spacing w:before="7"/>
        <w:rPr>
          <w:sz w:val="16"/>
        </w:rPr>
      </w:pPr>
    </w:p>
    <w:p w:rsidR="00267760" w:rsidRDefault="00267760">
      <w:pPr>
        <w:rPr>
          <w:sz w:val="24"/>
        </w:rPr>
        <w:sectPr w:rsidR="00267760">
          <w:pgSz w:w="16840" w:h="11910" w:orient="landscape"/>
          <w:pgMar w:top="1300" w:right="60" w:bottom="280" w:left="660" w:header="720" w:footer="720" w:gutter="0"/>
          <w:cols w:space="720"/>
        </w:sectPr>
      </w:pPr>
    </w:p>
    <w:p w:rsidR="00267760" w:rsidRDefault="004317D9">
      <w:pPr>
        <w:pStyle w:val="3"/>
        <w:spacing w:before="60"/>
        <w:ind w:left="1421" w:right="1339"/>
        <w:jc w:val="center"/>
      </w:pPr>
      <w:r>
        <w:rPr>
          <w:w w:val="105"/>
          <w:position w:val="1"/>
        </w:rPr>
        <w:lastRenderedPageBreak/>
        <w:t>ОБОСНОВЫВАЮЩ</w:t>
      </w:r>
      <w:r>
        <w:rPr>
          <w:w w:val="105"/>
        </w:rPr>
        <w:t>ИЙ</w:t>
      </w:r>
      <w:r>
        <w:rPr>
          <w:spacing w:val="67"/>
          <w:w w:val="105"/>
        </w:rPr>
        <w:t xml:space="preserve"> </w:t>
      </w:r>
      <w:r>
        <w:rPr>
          <w:spacing w:val="-2"/>
          <w:w w:val="105"/>
          <w:position w:val="1"/>
        </w:rPr>
        <w:t>МАТЕР</w:t>
      </w:r>
      <w:r w:rsidR="008B0F6D">
        <w:rPr>
          <w:spacing w:val="-2"/>
          <w:w w:val="105"/>
          <w:position w:val="1"/>
        </w:rPr>
        <w:t>И</w:t>
      </w:r>
      <w:r>
        <w:rPr>
          <w:spacing w:val="-2"/>
          <w:w w:val="105"/>
          <w:position w:val="1"/>
        </w:rPr>
        <w:t>АЛ</w:t>
      </w:r>
    </w:p>
    <w:p w:rsidR="007E5396" w:rsidRPr="007E5396" w:rsidRDefault="004317D9" w:rsidP="007E5396">
      <w:pPr>
        <w:pStyle w:val="a6"/>
        <w:numPr>
          <w:ilvl w:val="0"/>
          <w:numId w:val="12"/>
        </w:numPr>
        <w:tabs>
          <w:tab w:val="left" w:pos="1515"/>
          <w:tab w:val="left" w:pos="2087"/>
          <w:tab w:val="left" w:pos="3476"/>
          <w:tab w:val="left" w:pos="5291"/>
          <w:tab w:val="left" w:pos="6181"/>
          <w:tab w:val="left" w:pos="6653"/>
          <w:tab w:val="left" w:pos="7403"/>
          <w:tab w:val="left" w:pos="7995"/>
        </w:tabs>
        <w:ind w:left="0" w:right="891" w:firstLine="567"/>
        <w:jc w:val="both"/>
        <w:rPr>
          <w:b/>
          <w:sz w:val="26"/>
        </w:rPr>
      </w:pPr>
      <w:r>
        <w:rPr>
          <w:b/>
          <w:w w:val="105"/>
          <w:sz w:val="26"/>
        </w:rPr>
        <w:t>Обоснование</w:t>
      </w:r>
      <w:r>
        <w:rPr>
          <w:b/>
          <w:spacing w:val="40"/>
          <w:w w:val="105"/>
          <w:sz w:val="26"/>
        </w:rPr>
        <w:t xml:space="preserve"> </w:t>
      </w:r>
      <w:r>
        <w:rPr>
          <w:b/>
          <w:w w:val="105"/>
          <w:sz w:val="26"/>
        </w:rPr>
        <w:t>прогнозируемого спроса</w:t>
      </w:r>
      <w:r>
        <w:rPr>
          <w:b/>
          <w:spacing w:val="29"/>
          <w:w w:val="105"/>
          <w:sz w:val="26"/>
        </w:rPr>
        <w:t xml:space="preserve"> </w:t>
      </w:r>
      <w:r>
        <w:rPr>
          <w:b/>
          <w:w w:val="105"/>
          <w:sz w:val="26"/>
        </w:rPr>
        <w:t>на коммунальные</w:t>
      </w:r>
      <w:r>
        <w:rPr>
          <w:b/>
          <w:spacing w:val="40"/>
          <w:w w:val="105"/>
          <w:sz w:val="26"/>
        </w:rPr>
        <w:t xml:space="preserve"> </w:t>
      </w:r>
      <w:r>
        <w:rPr>
          <w:b/>
          <w:w w:val="105"/>
          <w:sz w:val="26"/>
        </w:rPr>
        <w:t xml:space="preserve">ресурсы </w:t>
      </w:r>
      <w:r>
        <w:rPr>
          <w:spacing w:val="-2"/>
          <w:w w:val="105"/>
          <w:sz w:val="26"/>
        </w:rPr>
        <w:t>Согласно</w:t>
      </w:r>
      <w:r>
        <w:rPr>
          <w:sz w:val="26"/>
        </w:rPr>
        <w:tab/>
      </w:r>
      <w:r>
        <w:rPr>
          <w:spacing w:val="-2"/>
          <w:w w:val="105"/>
          <w:sz w:val="26"/>
        </w:rPr>
        <w:t>действующему</w:t>
      </w:r>
      <w:r>
        <w:rPr>
          <w:sz w:val="26"/>
        </w:rPr>
        <w:tab/>
      </w:r>
      <w:r>
        <w:rPr>
          <w:spacing w:val="-2"/>
          <w:w w:val="105"/>
          <w:sz w:val="26"/>
        </w:rPr>
        <w:t>генеральному</w:t>
      </w:r>
      <w:r>
        <w:rPr>
          <w:sz w:val="26"/>
        </w:rPr>
        <w:tab/>
      </w:r>
      <w:r>
        <w:rPr>
          <w:spacing w:val="-4"/>
          <w:w w:val="105"/>
          <w:sz w:val="26"/>
        </w:rPr>
        <w:t>плану</w:t>
      </w:r>
      <w:r>
        <w:rPr>
          <w:sz w:val="26"/>
        </w:rPr>
        <w:tab/>
      </w:r>
      <w:r>
        <w:rPr>
          <w:spacing w:val="-6"/>
          <w:w w:val="105"/>
          <w:sz w:val="26"/>
        </w:rPr>
        <w:t>на</w:t>
      </w:r>
      <w:r w:rsidR="007E5396">
        <w:rPr>
          <w:spacing w:val="-6"/>
          <w:w w:val="105"/>
          <w:sz w:val="26"/>
        </w:rPr>
        <w:t xml:space="preserve"> </w:t>
      </w:r>
      <w:r w:rsidR="007E5396" w:rsidRPr="007E5396">
        <w:rPr>
          <w:spacing w:val="-6"/>
          <w:w w:val="105"/>
          <w:sz w:val="26"/>
        </w:rPr>
        <w:t>2030год прогнозируется увеличение численности населения на 10%.</w:t>
      </w:r>
      <w:r w:rsidRPr="007E5396">
        <w:rPr>
          <w:sz w:val="26"/>
        </w:rPr>
        <w:tab/>
      </w:r>
    </w:p>
    <w:p w:rsidR="00267760" w:rsidRPr="007E5396" w:rsidRDefault="004317D9" w:rsidP="007E5396">
      <w:pPr>
        <w:pStyle w:val="a6"/>
        <w:tabs>
          <w:tab w:val="left" w:pos="1515"/>
          <w:tab w:val="left" w:pos="2087"/>
          <w:tab w:val="left" w:pos="3476"/>
          <w:tab w:val="left" w:pos="5291"/>
          <w:tab w:val="left" w:pos="6181"/>
          <w:tab w:val="left" w:pos="6653"/>
          <w:tab w:val="left" w:pos="7403"/>
          <w:tab w:val="left" w:pos="7995"/>
        </w:tabs>
        <w:ind w:left="0" w:right="749"/>
        <w:jc w:val="both"/>
        <w:rPr>
          <w:b/>
          <w:sz w:val="26"/>
        </w:rPr>
      </w:pPr>
      <w:r>
        <w:rPr>
          <w:w w:val="105"/>
          <w:sz w:val="26"/>
        </w:rPr>
        <w:t>В</w:t>
      </w:r>
      <w:r>
        <w:rPr>
          <w:spacing w:val="31"/>
          <w:w w:val="105"/>
          <w:sz w:val="26"/>
        </w:rPr>
        <w:t xml:space="preserve"> </w:t>
      </w:r>
      <w:r>
        <w:rPr>
          <w:w w:val="105"/>
          <w:sz w:val="26"/>
        </w:rPr>
        <w:t>связи</w:t>
      </w:r>
      <w:r>
        <w:rPr>
          <w:spacing w:val="32"/>
          <w:w w:val="105"/>
          <w:sz w:val="26"/>
        </w:rPr>
        <w:t xml:space="preserve"> </w:t>
      </w:r>
      <w:r>
        <w:rPr>
          <w:w w:val="105"/>
          <w:sz w:val="26"/>
        </w:rPr>
        <w:t>с</w:t>
      </w:r>
      <w:r>
        <w:rPr>
          <w:spacing w:val="31"/>
          <w:w w:val="105"/>
          <w:sz w:val="26"/>
        </w:rPr>
        <w:t xml:space="preserve"> </w:t>
      </w:r>
      <w:r>
        <w:rPr>
          <w:w w:val="105"/>
          <w:sz w:val="26"/>
        </w:rPr>
        <w:t>этим,</w:t>
      </w:r>
      <w:r>
        <w:rPr>
          <w:spacing w:val="32"/>
          <w:w w:val="105"/>
          <w:sz w:val="26"/>
        </w:rPr>
        <w:t xml:space="preserve"> </w:t>
      </w:r>
      <w:r>
        <w:rPr>
          <w:w w:val="105"/>
          <w:sz w:val="26"/>
        </w:rPr>
        <w:t>спрос</w:t>
      </w:r>
      <w:r>
        <w:rPr>
          <w:spacing w:val="31"/>
          <w:w w:val="105"/>
          <w:sz w:val="26"/>
        </w:rPr>
        <w:t xml:space="preserve"> </w:t>
      </w:r>
      <w:r>
        <w:rPr>
          <w:w w:val="105"/>
          <w:sz w:val="26"/>
        </w:rPr>
        <w:t>на</w:t>
      </w:r>
      <w:r>
        <w:rPr>
          <w:spacing w:val="32"/>
          <w:w w:val="105"/>
          <w:sz w:val="26"/>
        </w:rPr>
        <w:t xml:space="preserve"> </w:t>
      </w:r>
      <w:r>
        <w:rPr>
          <w:spacing w:val="-2"/>
          <w:w w:val="105"/>
          <w:sz w:val="26"/>
        </w:rPr>
        <w:t>коммунальные</w:t>
      </w:r>
      <w:r w:rsidR="007E5396">
        <w:rPr>
          <w:spacing w:val="-2"/>
          <w:w w:val="105"/>
          <w:sz w:val="26"/>
        </w:rPr>
        <w:t xml:space="preserve"> </w:t>
      </w:r>
      <w:r>
        <w:rPr>
          <w:w w:val="105"/>
          <w:sz w:val="26"/>
        </w:rPr>
        <w:t>услуги</w:t>
      </w:r>
      <w:r>
        <w:rPr>
          <w:spacing w:val="-3"/>
          <w:w w:val="105"/>
          <w:sz w:val="26"/>
        </w:rPr>
        <w:t xml:space="preserve"> </w:t>
      </w:r>
      <w:r>
        <w:rPr>
          <w:w w:val="105"/>
          <w:sz w:val="26"/>
        </w:rPr>
        <w:t>увеличится,</w:t>
      </w:r>
      <w:r>
        <w:rPr>
          <w:spacing w:val="36"/>
          <w:w w:val="105"/>
          <w:sz w:val="26"/>
        </w:rPr>
        <w:t xml:space="preserve"> </w:t>
      </w:r>
      <w:r>
        <w:rPr>
          <w:w w:val="105"/>
          <w:sz w:val="26"/>
        </w:rPr>
        <w:t>за</w:t>
      </w:r>
      <w:r>
        <w:rPr>
          <w:spacing w:val="-2"/>
          <w:w w:val="105"/>
          <w:sz w:val="26"/>
        </w:rPr>
        <w:t xml:space="preserve"> </w:t>
      </w:r>
      <w:r>
        <w:rPr>
          <w:w w:val="105"/>
          <w:sz w:val="26"/>
        </w:rPr>
        <w:t>счет</w:t>
      </w:r>
      <w:r>
        <w:rPr>
          <w:spacing w:val="-3"/>
          <w:w w:val="105"/>
          <w:sz w:val="26"/>
        </w:rPr>
        <w:t xml:space="preserve"> </w:t>
      </w:r>
      <w:r>
        <w:rPr>
          <w:w w:val="105"/>
          <w:sz w:val="26"/>
        </w:rPr>
        <w:t>присоединения</w:t>
      </w:r>
      <w:r>
        <w:rPr>
          <w:spacing w:val="36"/>
          <w:w w:val="105"/>
          <w:sz w:val="26"/>
        </w:rPr>
        <w:t xml:space="preserve"> </w:t>
      </w:r>
      <w:r>
        <w:rPr>
          <w:w w:val="105"/>
          <w:sz w:val="26"/>
        </w:rPr>
        <w:t>новых</w:t>
      </w:r>
      <w:r>
        <w:rPr>
          <w:spacing w:val="-2"/>
          <w:w w:val="105"/>
          <w:sz w:val="26"/>
        </w:rPr>
        <w:t xml:space="preserve"> абонентов.</w:t>
      </w:r>
    </w:p>
    <w:p w:rsidR="00267760" w:rsidRDefault="004317D9" w:rsidP="007E5396">
      <w:pPr>
        <w:ind w:right="749" w:firstLine="567"/>
        <w:jc w:val="both"/>
        <w:rPr>
          <w:sz w:val="26"/>
        </w:rPr>
      </w:pPr>
      <w:r>
        <w:rPr>
          <w:w w:val="105"/>
          <w:sz w:val="26"/>
        </w:rPr>
        <w:t>Уровень развития коммунальных систем, таких как водопроводные, электрические, тепловые и газовые сети, сбор и вывоз TKO имеют первоочередное значение для развития экономики Зерноградского городского поселения</w:t>
      </w:r>
    </w:p>
    <w:p w:rsidR="00267760" w:rsidRDefault="004317D9" w:rsidP="007E5396">
      <w:pPr>
        <w:ind w:right="749" w:firstLine="567"/>
        <w:jc w:val="both"/>
        <w:rPr>
          <w:sz w:val="26"/>
        </w:rPr>
      </w:pPr>
      <w:r>
        <w:rPr>
          <w:w w:val="105"/>
          <w:sz w:val="26"/>
        </w:rPr>
        <w:t>Перспективный спрос рассчитан на основании нормативных показателей. В</w:t>
      </w:r>
      <w:r>
        <w:rPr>
          <w:spacing w:val="80"/>
          <w:w w:val="105"/>
          <w:sz w:val="26"/>
        </w:rPr>
        <w:t xml:space="preserve"> </w:t>
      </w:r>
      <w:r>
        <w:rPr>
          <w:w w:val="105"/>
          <w:sz w:val="26"/>
        </w:rPr>
        <w:t>связи с этим фактическое потребление</w:t>
      </w:r>
      <w:r>
        <w:rPr>
          <w:spacing w:val="40"/>
          <w:w w:val="105"/>
          <w:sz w:val="26"/>
        </w:rPr>
        <w:t xml:space="preserve"> </w:t>
      </w:r>
      <w:r>
        <w:rPr>
          <w:w w:val="105"/>
          <w:sz w:val="26"/>
        </w:rPr>
        <w:t>может быть ниже, при установке потребителями приборов учета.</w:t>
      </w:r>
    </w:p>
    <w:p w:rsidR="00267760" w:rsidRDefault="004317D9" w:rsidP="007E5396">
      <w:pPr>
        <w:pStyle w:val="3"/>
        <w:numPr>
          <w:ilvl w:val="0"/>
          <w:numId w:val="12"/>
        </w:numPr>
        <w:tabs>
          <w:tab w:val="left" w:pos="1655"/>
        </w:tabs>
        <w:ind w:right="891" w:firstLine="567"/>
        <w:jc w:val="both"/>
      </w:pPr>
      <w:r>
        <w:rPr>
          <w:w w:val="105"/>
        </w:rPr>
        <w:t xml:space="preserve">Обоснование целевых показателей комплексного развития коммунальной инфраструктуры, </w:t>
      </w:r>
      <w:r>
        <w:rPr>
          <w:color w:val="343434"/>
          <w:w w:val="105"/>
        </w:rPr>
        <w:t xml:space="preserve">а </w:t>
      </w:r>
      <w:r>
        <w:rPr>
          <w:w w:val="105"/>
        </w:rPr>
        <w:t>также предприятий,</w:t>
      </w:r>
      <w:r>
        <w:rPr>
          <w:spacing w:val="40"/>
          <w:w w:val="105"/>
        </w:rPr>
        <w:t xml:space="preserve"> </w:t>
      </w:r>
      <w:r>
        <w:rPr>
          <w:w w:val="105"/>
        </w:rPr>
        <w:t>входящих</w:t>
      </w:r>
      <w:r>
        <w:rPr>
          <w:spacing w:val="40"/>
          <w:w w:val="105"/>
        </w:rPr>
        <w:t xml:space="preserve"> </w:t>
      </w:r>
      <w:r>
        <w:rPr>
          <w:w w:val="105"/>
        </w:rPr>
        <w:t>в план</w:t>
      </w:r>
    </w:p>
    <w:p w:rsidR="00267760" w:rsidRDefault="004317D9" w:rsidP="007E5396">
      <w:pPr>
        <w:ind w:left="787" w:right="891"/>
        <w:jc w:val="both"/>
        <w:rPr>
          <w:b/>
          <w:sz w:val="26"/>
        </w:rPr>
      </w:pPr>
      <w:r>
        <w:rPr>
          <w:b/>
          <w:w w:val="105"/>
          <w:sz w:val="26"/>
        </w:rPr>
        <w:t>застройки</w:t>
      </w:r>
      <w:r>
        <w:rPr>
          <w:b/>
          <w:spacing w:val="25"/>
          <w:w w:val="105"/>
          <w:sz w:val="26"/>
        </w:rPr>
        <w:t xml:space="preserve"> </w:t>
      </w:r>
      <w:r>
        <w:rPr>
          <w:b/>
          <w:w w:val="105"/>
          <w:sz w:val="26"/>
        </w:rPr>
        <w:t>Зерноградского</w:t>
      </w:r>
      <w:r>
        <w:rPr>
          <w:b/>
          <w:spacing w:val="-3"/>
          <w:w w:val="105"/>
          <w:sz w:val="26"/>
        </w:rPr>
        <w:t xml:space="preserve"> </w:t>
      </w:r>
      <w:r>
        <w:rPr>
          <w:b/>
          <w:w w:val="105"/>
          <w:sz w:val="26"/>
        </w:rPr>
        <w:t>городского</w:t>
      </w:r>
      <w:r>
        <w:rPr>
          <w:b/>
          <w:spacing w:val="-3"/>
          <w:w w:val="105"/>
          <w:sz w:val="26"/>
        </w:rPr>
        <w:t xml:space="preserve"> </w:t>
      </w:r>
      <w:r>
        <w:rPr>
          <w:b/>
          <w:spacing w:val="-2"/>
          <w:w w:val="105"/>
          <w:sz w:val="26"/>
        </w:rPr>
        <w:t>поселения</w:t>
      </w:r>
    </w:p>
    <w:p w:rsidR="00267760" w:rsidRDefault="004317D9" w:rsidP="007E5396">
      <w:pPr>
        <w:pStyle w:val="a3"/>
        <w:ind w:left="220" w:right="891" w:firstLine="567"/>
        <w:jc w:val="both"/>
      </w:pPr>
      <w:r>
        <w:rPr>
          <w:w w:val="105"/>
        </w:rPr>
        <w:t>Реформирование</w:t>
      </w:r>
      <w:r>
        <w:rPr>
          <w:spacing w:val="-6"/>
          <w:w w:val="105"/>
        </w:rPr>
        <w:t xml:space="preserve"> </w:t>
      </w:r>
      <w:r>
        <w:rPr>
          <w:color w:val="232323"/>
          <w:w w:val="105"/>
        </w:rPr>
        <w:t>и</w:t>
      </w:r>
      <w:r>
        <w:rPr>
          <w:color w:val="232323"/>
          <w:spacing w:val="-6"/>
          <w:w w:val="105"/>
        </w:rPr>
        <w:t xml:space="preserve"> </w:t>
      </w:r>
      <w:r>
        <w:rPr>
          <w:w w:val="105"/>
        </w:rPr>
        <w:t>модернизация</w:t>
      </w:r>
      <w:r>
        <w:rPr>
          <w:spacing w:val="-6"/>
          <w:w w:val="105"/>
        </w:rPr>
        <w:t xml:space="preserve"> </w:t>
      </w:r>
      <w:r>
        <w:rPr>
          <w:w w:val="105"/>
        </w:rPr>
        <w:t>систем</w:t>
      </w:r>
      <w:r>
        <w:rPr>
          <w:spacing w:val="-6"/>
          <w:w w:val="105"/>
        </w:rPr>
        <w:t xml:space="preserve"> </w:t>
      </w:r>
      <w:r>
        <w:rPr>
          <w:w w:val="105"/>
        </w:rPr>
        <w:t>коммунальной</w:t>
      </w:r>
      <w:r>
        <w:rPr>
          <w:spacing w:val="-6"/>
          <w:w w:val="105"/>
        </w:rPr>
        <w:t xml:space="preserve"> </w:t>
      </w:r>
      <w:r>
        <w:rPr>
          <w:w w:val="105"/>
        </w:rPr>
        <w:t>инфраструктуры</w:t>
      </w:r>
      <w:r>
        <w:rPr>
          <w:spacing w:val="-6"/>
          <w:w w:val="105"/>
        </w:rPr>
        <w:t xml:space="preserve"> </w:t>
      </w:r>
      <w:r>
        <w:rPr>
          <w:w w:val="105"/>
        </w:rPr>
        <w:t>с</w:t>
      </w:r>
      <w:r>
        <w:rPr>
          <w:spacing w:val="-6"/>
          <w:w w:val="105"/>
        </w:rPr>
        <w:t xml:space="preserve"> </w:t>
      </w:r>
      <w:r>
        <w:rPr>
          <w:w w:val="105"/>
        </w:rPr>
        <w:t>применением комплекса целевых показателей оцениваются по следующим результирующим параметрам, отражающимся в надежности обслуживание потребителей, и по изменению финансово</w:t>
      </w:r>
      <w:r w:rsidR="00515932">
        <w:rPr>
          <w:w w:val="105"/>
        </w:rPr>
        <w:t xml:space="preserve"> </w:t>
      </w:r>
      <w:r>
        <w:rPr>
          <w:w w:val="105"/>
        </w:rPr>
        <w:t>- экономических и организационно - правовых характеристик:</w:t>
      </w:r>
    </w:p>
    <w:p w:rsidR="00267760" w:rsidRDefault="004317D9" w:rsidP="007E5396">
      <w:pPr>
        <w:pStyle w:val="a6"/>
        <w:numPr>
          <w:ilvl w:val="0"/>
          <w:numId w:val="8"/>
        </w:numPr>
        <w:tabs>
          <w:tab w:val="left" w:pos="1318"/>
        </w:tabs>
        <w:ind w:right="891" w:firstLine="567"/>
        <w:jc w:val="both"/>
        <w:rPr>
          <w:sz w:val="24"/>
        </w:rPr>
      </w:pPr>
      <w:r>
        <w:rPr>
          <w:w w:val="105"/>
          <w:sz w:val="24"/>
        </w:rPr>
        <w:t>Техническое состояние объектов коммунальной инфраструктуры, в первую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очередь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надежности их работы. Контроль и анализ этого параметра позволяет определить качество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обслуживания,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оценить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достаточность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усилий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по реабилитации основных фондов. С учетом этой оценки определяется необходимый и достаточный уровень модернизации основных фондов, замены изношенных сетей и оборудования. В результате может быть определена потребность и оценена фактическая обеспеченность средствами на ремонт и модернизацию основных фондов в коммунальном комплексе.</w:t>
      </w:r>
    </w:p>
    <w:p w:rsidR="00267760" w:rsidRDefault="004317D9" w:rsidP="007E5396">
      <w:pPr>
        <w:pStyle w:val="a6"/>
        <w:numPr>
          <w:ilvl w:val="0"/>
          <w:numId w:val="8"/>
        </w:numPr>
        <w:tabs>
          <w:tab w:val="left" w:pos="1410"/>
        </w:tabs>
        <w:ind w:right="891" w:firstLine="567"/>
        <w:jc w:val="both"/>
        <w:rPr>
          <w:color w:val="0F0F0F"/>
          <w:sz w:val="24"/>
        </w:rPr>
      </w:pPr>
      <w:r>
        <w:rPr>
          <w:w w:val="105"/>
          <w:sz w:val="24"/>
        </w:rPr>
        <w:t>Финансово-экономическое состояние организаций коммунального комплекса, уровень финансового обеспечения коммунального хозяйства, инвестиционный потенциал организаций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коммунального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комплекса.</w:t>
      </w:r>
    </w:p>
    <w:p w:rsidR="00267760" w:rsidRDefault="004317D9" w:rsidP="007E5396">
      <w:pPr>
        <w:pStyle w:val="a6"/>
        <w:numPr>
          <w:ilvl w:val="0"/>
          <w:numId w:val="8"/>
        </w:numPr>
        <w:tabs>
          <w:tab w:val="left" w:pos="1216"/>
        </w:tabs>
        <w:ind w:right="891" w:firstLine="567"/>
        <w:jc w:val="both"/>
        <w:rPr>
          <w:sz w:val="24"/>
        </w:rPr>
      </w:pPr>
      <w:r>
        <w:rPr>
          <w:w w:val="105"/>
          <w:sz w:val="24"/>
        </w:rPr>
        <w:t>Организационно-правовые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характеристики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деятельности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коммунального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комплекса, позволяющие оценить сложившуюся систему управления, уровень институциональных преобразований, развитие договорных отношений.</w:t>
      </w:r>
    </w:p>
    <w:p w:rsidR="00267760" w:rsidRDefault="004317D9" w:rsidP="007E5396">
      <w:pPr>
        <w:pStyle w:val="a3"/>
        <w:ind w:left="220" w:right="891" w:firstLine="567"/>
        <w:jc w:val="both"/>
      </w:pPr>
      <w:r>
        <w:rPr>
          <w:w w:val="105"/>
        </w:rPr>
        <w:t>Целевые показатели анализируются по каждому виду коммунальных услуг и периодически пересматриваются и актуализируются. Описание расчета значений целевых показатели</w:t>
      </w:r>
      <w:r>
        <w:rPr>
          <w:spacing w:val="-2"/>
          <w:w w:val="105"/>
        </w:rPr>
        <w:t xml:space="preserve"> </w:t>
      </w:r>
      <w:r>
        <w:rPr>
          <w:w w:val="105"/>
        </w:rPr>
        <w:t>разработаны</w:t>
      </w:r>
      <w:r>
        <w:rPr>
          <w:spacing w:val="-3"/>
          <w:w w:val="105"/>
        </w:rPr>
        <w:t xml:space="preserve"> </w:t>
      </w:r>
      <w:r>
        <w:rPr>
          <w:w w:val="105"/>
        </w:rPr>
        <w:t>на</w:t>
      </w:r>
      <w:r>
        <w:rPr>
          <w:spacing w:val="-3"/>
          <w:w w:val="105"/>
        </w:rPr>
        <w:t xml:space="preserve"> </w:t>
      </w:r>
      <w:r>
        <w:rPr>
          <w:w w:val="105"/>
        </w:rPr>
        <w:t>базе</w:t>
      </w:r>
      <w:r>
        <w:rPr>
          <w:spacing w:val="-3"/>
          <w:w w:val="105"/>
        </w:rPr>
        <w:t xml:space="preserve"> </w:t>
      </w:r>
      <w:r>
        <w:rPr>
          <w:w w:val="105"/>
        </w:rPr>
        <w:t>обобщения,</w:t>
      </w:r>
      <w:r>
        <w:rPr>
          <w:spacing w:val="-3"/>
          <w:w w:val="105"/>
        </w:rPr>
        <w:t xml:space="preserve"> </w:t>
      </w:r>
      <w:r>
        <w:rPr>
          <w:w w:val="105"/>
        </w:rPr>
        <w:t>анализа</w:t>
      </w:r>
      <w:r>
        <w:rPr>
          <w:spacing w:val="-3"/>
          <w:w w:val="105"/>
        </w:rPr>
        <w:t xml:space="preserve"> </w:t>
      </w:r>
      <w:r>
        <w:rPr>
          <w:w w:val="105"/>
        </w:rPr>
        <w:t>и</w:t>
      </w:r>
      <w:r>
        <w:rPr>
          <w:spacing w:val="-3"/>
          <w:w w:val="105"/>
        </w:rPr>
        <w:t xml:space="preserve"> </w:t>
      </w:r>
      <w:r>
        <w:rPr>
          <w:w w:val="105"/>
        </w:rPr>
        <w:t>корректировки</w:t>
      </w:r>
      <w:r>
        <w:rPr>
          <w:spacing w:val="-3"/>
          <w:w w:val="105"/>
        </w:rPr>
        <w:t xml:space="preserve"> </w:t>
      </w:r>
      <w:r>
        <w:rPr>
          <w:w w:val="105"/>
        </w:rPr>
        <w:t>фактических</w:t>
      </w:r>
      <w:r>
        <w:rPr>
          <w:spacing w:val="-3"/>
          <w:w w:val="105"/>
        </w:rPr>
        <w:t xml:space="preserve"> </w:t>
      </w:r>
      <w:r>
        <w:rPr>
          <w:w w:val="105"/>
        </w:rPr>
        <w:t>данных</w:t>
      </w:r>
      <w:r>
        <w:rPr>
          <w:spacing w:val="-3"/>
          <w:w w:val="105"/>
        </w:rPr>
        <w:t xml:space="preserve"> </w:t>
      </w:r>
      <w:r>
        <w:rPr>
          <w:w w:val="105"/>
        </w:rPr>
        <w:t>по системам коммунального комплекса Зерноградского городского поселения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40"/>
          <w:w w:val="105"/>
        </w:rPr>
        <w:t xml:space="preserve"> </w:t>
      </w:r>
      <w:r>
        <w:rPr>
          <w:w w:val="105"/>
        </w:rPr>
        <w:t>приведены</w:t>
      </w:r>
      <w:r>
        <w:rPr>
          <w:spacing w:val="40"/>
          <w:w w:val="105"/>
        </w:rPr>
        <w:t xml:space="preserve"> </w:t>
      </w:r>
      <w:r>
        <w:rPr>
          <w:w w:val="105"/>
        </w:rPr>
        <w:t>в таблице</w:t>
      </w:r>
      <w:r>
        <w:rPr>
          <w:spacing w:val="80"/>
          <w:w w:val="105"/>
        </w:rPr>
        <w:t xml:space="preserve"> </w:t>
      </w:r>
      <w:r>
        <w:rPr>
          <w:w w:val="105"/>
        </w:rPr>
        <w:t>2.1.</w:t>
      </w:r>
    </w:p>
    <w:p w:rsidR="00267760" w:rsidRDefault="00267760">
      <w:pPr>
        <w:jc w:val="both"/>
        <w:sectPr w:rsidR="00267760">
          <w:pgSz w:w="11910" w:h="16840"/>
          <w:pgMar w:top="1000" w:right="0" w:bottom="280" w:left="1380" w:header="720" w:footer="720" w:gutter="0"/>
          <w:cols w:space="720"/>
        </w:sectPr>
      </w:pPr>
    </w:p>
    <w:p w:rsidR="00267760" w:rsidRDefault="004317D9">
      <w:pPr>
        <w:pStyle w:val="2"/>
        <w:spacing w:before="68" w:after="42"/>
        <w:ind w:left="220"/>
      </w:pPr>
      <w:r>
        <w:lastRenderedPageBreak/>
        <w:t>Таблица</w:t>
      </w:r>
      <w:r>
        <w:rPr>
          <w:spacing w:val="-3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rPr>
          <w:spacing w:val="-5"/>
        </w:rPr>
        <w:t>2</w:t>
      </w:r>
      <w:r w:rsidR="006C1579">
        <w:rPr>
          <w:spacing w:val="-5"/>
        </w:rPr>
        <w:t xml:space="preserve">.1 </w:t>
      </w: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75"/>
        <w:gridCol w:w="4176"/>
        <w:gridCol w:w="5535"/>
      </w:tblGrid>
      <w:tr w:rsidR="00267760" w:rsidTr="00F94774">
        <w:trPr>
          <w:trHeight w:val="661"/>
        </w:trPr>
        <w:tc>
          <w:tcPr>
            <w:tcW w:w="675" w:type="dxa"/>
          </w:tcPr>
          <w:p w:rsidR="00267760" w:rsidRDefault="004317D9">
            <w:pPr>
              <w:pStyle w:val="TableParagraph"/>
              <w:spacing w:before="68"/>
              <w:ind w:left="175" w:right="158" w:firstLine="47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proofErr w:type="gramStart"/>
            <w:r>
              <w:rPr>
                <w:spacing w:val="-4"/>
                <w:sz w:val="24"/>
              </w:rPr>
              <w:t>п</w:t>
            </w:r>
            <w:proofErr w:type="gramEnd"/>
            <w:r>
              <w:rPr>
                <w:spacing w:val="-4"/>
                <w:sz w:val="24"/>
              </w:rPr>
              <w:t>/п</w:t>
            </w:r>
          </w:p>
        </w:tc>
        <w:tc>
          <w:tcPr>
            <w:tcW w:w="4176" w:type="dxa"/>
          </w:tcPr>
          <w:p w:rsidR="00267760" w:rsidRDefault="004317D9" w:rsidP="006C1579">
            <w:pPr>
              <w:pStyle w:val="TableParagraph"/>
              <w:spacing w:before="68"/>
              <w:ind w:left="490" w:hanging="490"/>
              <w:rPr>
                <w:sz w:val="24"/>
              </w:rPr>
            </w:pPr>
            <w:r>
              <w:rPr>
                <w:sz w:val="24"/>
              </w:rPr>
              <w:t>Целевые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показатели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 w:rsidR="006C1579">
              <w:rPr>
                <w:spacing w:val="-10"/>
                <w:sz w:val="24"/>
              </w:rPr>
              <w:t xml:space="preserve">  </w:t>
            </w:r>
            <w:r>
              <w:rPr>
                <w:sz w:val="24"/>
              </w:rPr>
              <w:t xml:space="preserve">коммунальной </w:t>
            </w:r>
            <w:r>
              <w:rPr>
                <w:spacing w:val="-2"/>
                <w:sz w:val="24"/>
              </w:rPr>
              <w:t>инфраструктуры</w:t>
            </w:r>
          </w:p>
        </w:tc>
        <w:tc>
          <w:tcPr>
            <w:tcW w:w="5535" w:type="dxa"/>
          </w:tcPr>
          <w:p w:rsidR="00267760" w:rsidRDefault="004317D9">
            <w:pPr>
              <w:pStyle w:val="TableParagraph"/>
              <w:spacing w:before="68"/>
              <w:ind w:left="193"/>
              <w:rPr>
                <w:sz w:val="24"/>
              </w:rPr>
            </w:pPr>
            <w:r>
              <w:rPr>
                <w:sz w:val="24"/>
              </w:rPr>
              <w:t>Механизм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расчета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показатели</w:t>
            </w:r>
          </w:p>
        </w:tc>
      </w:tr>
      <w:tr w:rsidR="00267760" w:rsidTr="00F94774">
        <w:trPr>
          <w:trHeight w:val="1489"/>
        </w:trPr>
        <w:tc>
          <w:tcPr>
            <w:tcW w:w="675" w:type="dxa"/>
          </w:tcPr>
          <w:p w:rsidR="00267760" w:rsidRDefault="004317D9">
            <w:pPr>
              <w:pStyle w:val="TableParagraph"/>
              <w:spacing w:before="68"/>
              <w:ind w:left="108"/>
              <w:rPr>
                <w:sz w:val="27"/>
              </w:rPr>
            </w:pPr>
            <w:r>
              <w:rPr>
                <w:spacing w:val="-5"/>
                <w:sz w:val="27"/>
              </w:rPr>
              <w:t>1.</w:t>
            </w:r>
          </w:p>
        </w:tc>
        <w:tc>
          <w:tcPr>
            <w:tcW w:w="4176" w:type="dxa"/>
          </w:tcPr>
          <w:p w:rsidR="00267760" w:rsidRDefault="004317D9">
            <w:pPr>
              <w:pStyle w:val="TableParagraph"/>
              <w:spacing w:before="68"/>
              <w:ind w:left="108"/>
              <w:rPr>
                <w:sz w:val="24"/>
              </w:rPr>
            </w:pPr>
            <w:r>
              <w:rPr>
                <w:sz w:val="24"/>
              </w:rPr>
              <w:t>Доступность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(обеспеченность)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населения</w:t>
            </w:r>
          </w:p>
        </w:tc>
        <w:tc>
          <w:tcPr>
            <w:tcW w:w="5535" w:type="dxa"/>
          </w:tcPr>
          <w:p w:rsidR="00267760" w:rsidRDefault="004317D9">
            <w:pPr>
              <w:pStyle w:val="TableParagraph"/>
              <w:spacing w:before="68"/>
              <w:ind w:left="108" w:right="128"/>
              <w:rPr>
                <w:sz w:val="24"/>
              </w:rPr>
            </w:pPr>
            <w:r>
              <w:rPr>
                <w:sz w:val="24"/>
              </w:rPr>
              <w:t>Отношение численности населения, получающие услуги,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населения фактической или </w:t>
            </w:r>
            <w:r>
              <w:rPr>
                <w:spacing w:val="-2"/>
                <w:sz w:val="24"/>
              </w:rPr>
              <w:t>прогнозируемой</w:t>
            </w:r>
          </w:p>
        </w:tc>
      </w:tr>
      <w:tr w:rsidR="00267760" w:rsidTr="00F94774">
        <w:trPr>
          <w:trHeight w:val="1489"/>
        </w:trPr>
        <w:tc>
          <w:tcPr>
            <w:tcW w:w="675" w:type="dxa"/>
          </w:tcPr>
          <w:p w:rsidR="00267760" w:rsidRDefault="004317D9">
            <w:pPr>
              <w:pStyle w:val="TableParagraph"/>
              <w:spacing w:before="68"/>
              <w:ind w:left="108"/>
              <w:rPr>
                <w:sz w:val="27"/>
              </w:rPr>
            </w:pPr>
            <w:r>
              <w:rPr>
                <w:spacing w:val="-5"/>
                <w:sz w:val="27"/>
              </w:rPr>
              <w:t>2.</w:t>
            </w:r>
          </w:p>
        </w:tc>
        <w:tc>
          <w:tcPr>
            <w:tcW w:w="4176" w:type="dxa"/>
          </w:tcPr>
          <w:p w:rsidR="00267760" w:rsidRDefault="004317D9">
            <w:pPr>
              <w:pStyle w:val="TableParagraph"/>
              <w:spacing w:before="68"/>
              <w:ind w:left="108"/>
              <w:rPr>
                <w:sz w:val="24"/>
              </w:rPr>
            </w:pPr>
            <w:r>
              <w:rPr>
                <w:sz w:val="24"/>
              </w:rPr>
              <w:t>Спрос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коммунальные</w:t>
            </w:r>
            <w:r>
              <w:rPr>
                <w:spacing w:val="-2"/>
                <w:sz w:val="24"/>
              </w:rPr>
              <w:t xml:space="preserve"> услуги</w:t>
            </w:r>
          </w:p>
        </w:tc>
        <w:tc>
          <w:tcPr>
            <w:tcW w:w="5535" w:type="dxa"/>
          </w:tcPr>
          <w:p w:rsidR="00267760" w:rsidRDefault="004317D9">
            <w:pPr>
              <w:pStyle w:val="TableParagraph"/>
              <w:spacing w:before="68"/>
              <w:ind w:left="108" w:right="263"/>
              <w:rPr>
                <w:sz w:val="24"/>
              </w:rPr>
            </w:pPr>
            <w:r>
              <w:rPr>
                <w:sz w:val="24"/>
              </w:rPr>
              <w:t>Произведение нормативного потребления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данного вида ресурса на фактическую или прогнозируемую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численность </w:t>
            </w:r>
            <w:r>
              <w:rPr>
                <w:spacing w:val="-2"/>
                <w:sz w:val="24"/>
              </w:rPr>
              <w:t>населения</w:t>
            </w:r>
          </w:p>
        </w:tc>
      </w:tr>
      <w:tr w:rsidR="00267760" w:rsidTr="00F94774">
        <w:trPr>
          <w:trHeight w:val="937"/>
        </w:trPr>
        <w:tc>
          <w:tcPr>
            <w:tcW w:w="675" w:type="dxa"/>
          </w:tcPr>
          <w:p w:rsidR="00267760" w:rsidRDefault="004317D9">
            <w:pPr>
              <w:pStyle w:val="TableParagraph"/>
              <w:spacing w:before="68"/>
              <w:ind w:left="108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4176" w:type="dxa"/>
          </w:tcPr>
          <w:p w:rsidR="00267760" w:rsidRDefault="004317D9">
            <w:pPr>
              <w:pStyle w:val="TableParagraph"/>
              <w:spacing w:before="68"/>
              <w:ind w:left="108"/>
              <w:rPr>
                <w:sz w:val="24"/>
              </w:rPr>
            </w:pPr>
            <w:r>
              <w:rPr>
                <w:sz w:val="24"/>
              </w:rPr>
              <w:t>Показатели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эффективности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производства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(потери),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%</w:t>
            </w:r>
          </w:p>
        </w:tc>
        <w:tc>
          <w:tcPr>
            <w:tcW w:w="5535" w:type="dxa"/>
          </w:tcPr>
          <w:p w:rsidR="00267760" w:rsidRDefault="004317D9">
            <w:pPr>
              <w:pStyle w:val="TableParagraph"/>
              <w:spacing w:before="68"/>
              <w:ind w:left="108"/>
              <w:rPr>
                <w:sz w:val="24"/>
              </w:rPr>
            </w:pPr>
            <w:r>
              <w:rPr>
                <w:sz w:val="24"/>
              </w:rPr>
              <w:t>Отношение объема потерь к объему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отпуска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данного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вида </w:t>
            </w:r>
            <w:r>
              <w:rPr>
                <w:spacing w:val="-2"/>
                <w:sz w:val="24"/>
              </w:rPr>
              <w:t>ресурса</w:t>
            </w:r>
          </w:p>
        </w:tc>
      </w:tr>
      <w:tr w:rsidR="00267760" w:rsidTr="00F94774">
        <w:trPr>
          <w:trHeight w:val="937"/>
        </w:trPr>
        <w:tc>
          <w:tcPr>
            <w:tcW w:w="675" w:type="dxa"/>
          </w:tcPr>
          <w:p w:rsidR="00267760" w:rsidRDefault="004317D9">
            <w:pPr>
              <w:pStyle w:val="TableParagraph"/>
              <w:spacing w:before="68"/>
              <w:ind w:left="108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4176" w:type="dxa"/>
          </w:tcPr>
          <w:p w:rsidR="00267760" w:rsidRDefault="004317D9">
            <w:pPr>
              <w:pStyle w:val="TableParagraph"/>
              <w:spacing w:before="68"/>
              <w:ind w:left="108"/>
              <w:rPr>
                <w:sz w:val="24"/>
              </w:rPr>
            </w:pPr>
            <w:r>
              <w:rPr>
                <w:sz w:val="24"/>
              </w:rPr>
              <w:t>Показатели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надежности,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ед.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5535" w:type="dxa"/>
          </w:tcPr>
          <w:p w:rsidR="00267760" w:rsidRDefault="004317D9">
            <w:pPr>
              <w:pStyle w:val="TableParagraph"/>
              <w:spacing w:before="68"/>
              <w:ind w:left="108" w:right="201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аварий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системах </w:t>
            </w:r>
            <w:r>
              <w:rPr>
                <w:spacing w:val="-2"/>
                <w:sz w:val="24"/>
              </w:rPr>
              <w:t>коммунальной инфраструктуры</w:t>
            </w:r>
          </w:p>
        </w:tc>
      </w:tr>
      <w:tr w:rsidR="00267760" w:rsidTr="00F94774">
        <w:trPr>
          <w:trHeight w:val="2317"/>
        </w:trPr>
        <w:tc>
          <w:tcPr>
            <w:tcW w:w="675" w:type="dxa"/>
          </w:tcPr>
          <w:p w:rsidR="00267760" w:rsidRDefault="004317D9">
            <w:pPr>
              <w:pStyle w:val="TableParagraph"/>
              <w:spacing w:before="68"/>
              <w:ind w:left="108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4176" w:type="dxa"/>
          </w:tcPr>
          <w:p w:rsidR="00267760" w:rsidRDefault="004317D9">
            <w:pPr>
              <w:pStyle w:val="TableParagraph"/>
              <w:spacing w:before="68"/>
              <w:ind w:left="108"/>
              <w:rPr>
                <w:sz w:val="24"/>
              </w:rPr>
            </w:pPr>
            <w:r>
              <w:rPr>
                <w:sz w:val="24"/>
              </w:rPr>
              <w:t>Показатель</w:t>
            </w:r>
            <w:r>
              <w:rPr>
                <w:spacing w:val="-1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экологичности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производства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ресурсов</w:t>
            </w:r>
          </w:p>
        </w:tc>
        <w:tc>
          <w:tcPr>
            <w:tcW w:w="5535" w:type="dxa"/>
          </w:tcPr>
          <w:p w:rsidR="00267760" w:rsidRDefault="004317D9">
            <w:pPr>
              <w:pStyle w:val="TableParagraph"/>
              <w:spacing w:before="68"/>
              <w:ind w:left="108" w:right="262" w:firstLine="60"/>
              <w:rPr>
                <w:sz w:val="24"/>
              </w:rPr>
            </w:pPr>
            <w:r>
              <w:rPr>
                <w:sz w:val="24"/>
              </w:rPr>
              <w:t>В связи с отсутствием промышленных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предприятий, показатель будет рассчитан только для ТКО, исходя из </w:t>
            </w:r>
            <w:r>
              <w:rPr>
                <w:spacing w:val="-2"/>
                <w:sz w:val="24"/>
              </w:rPr>
              <w:t xml:space="preserve">количества </w:t>
            </w:r>
            <w:r>
              <w:rPr>
                <w:sz w:val="24"/>
              </w:rPr>
              <w:t>несанкционированных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свалок до реализации и после реализации программы</w:t>
            </w:r>
          </w:p>
        </w:tc>
      </w:tr>
      <w:tr w:rsidR="00267760" w:rsidTr="00F94774">
        <w:trPr>
          <w:trHeight w:val="420"/>
        </w:trPr>
        <w:tc>
          <w:tcPr>
            <w:tcW w:w="675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4176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5535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</w:tr>
      <w:tr w:rsidR="00267760" w:rsidTr="00F94774">
        <w:trPr>
          <w:trHeight w:val="420"/>
        </w:trPr>
        <w:tc>
          <w:tcPr>
            <w:tcW w:w="675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4176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5535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</w:tr>
    </w:tbl>
    <w:p w:rsidR="00267760" w:rsidRDefault="00267760">
      <w:pPr>
        <w:pStyle w:val="a3"/>
        <w:rPr>
          <w:sz w:val="30"/>
        </w:rPr>
      </w:pPr>
    </w:p>
    <w:p w:rsidR="00267760" w:rsidRDefault="00267760">
      <w:pPr>
        <w:pStyle w:val="a3"/>
        <w:spacing w:before="1"/>
        <w:rPr>
          <w:sz w:val="34"/>
        </w:rPr>
      </w:pPr>
    </w:p>
    <w:p w:rsidR="00267760" w:rsidRDefault="004317D9">
      <w:pPr>
        <w:pStyle w:val="a3"/>
        <w:spacing w:line="283" w:lineRule="auto"/>
        <w:ind w:left="4721" w:hanging="4317"/>
      </w:pPr>
      <w:r>
        <w:t>Таблица</w:t>
      </w:r>
      <w:r>
        <w:rPr>
          <w:spacing w:val="-5"/>
        </w:rPr>
        <w:t xml:space="preserve"> </w:t>
      </w:r>
      <w:r>
        <w:t>2</w:t>
      </w:r>
      <w:r w:rsidR="006C1579">
        <w:t>.</w:t>
      </w:r>
      <w:r>
        <w:t>3-</w:t>
      </w:r>
      <w:r>
        <w:rPr>
          <w:spacing w:val="-4"/>
        </w:rPr>
        <w:t xml:space="preserve"> </w:t>
      </w:r>
      <w:r>
        <w:t>Мероприятия</w:t>
      </w:r>
      <w:r>
        <w:rPr>
          <w:spacing w:val="-5"/>
        </w:rPr>
        <w:t xml:space="preserve"> </w:t>
      </w:r>
      <w:r>
        <w:t>систем</w:t>
      </w:r>
      <w:r>
        <w:rPr>
          <w:spacing w:val="-4"/>
        </w:rPr>
        <w:t xml:space="preserve"> </w:t>
      </w:r>
      <w:r>
        <w:t>коммунальной</w:t>
      </w:r>
      <w:r>
        <w:rPr>
          <w:spacing w:val="32"/>
        </w:rPr>
        <w:t xml:space="preserve"> </w:t>
      </w:r>
      <w:r>
        <w:t>инфраструктуры</w:t>
      </w:r>
      <w:r>
        <w:rPr>
          <w:spacing w:val="-5"/>
        </w:rPr>
        <w:t xml:space="preserve"> </w:t>
      </w:r>
      <w:r>
        <w:rPr>
          <w:color w:val="111111"/>
        </w:rPr>
        <w:t>и</w:t>
      </w:r>
      <w:r>
        <w:rPr>
          <w:color w:val="111111"/>
          <w:spacing w:val="-4"/>
        </w:rPr>
        <w:t xml:space="preserve"> </w:t>
      </w:r>
      <w:r>
        <w:t>ожидаемые</w:t>
      </w:r>
      <w:r>
        <w:rPr>
          <w:spacing w:val="-4"/>
        </w:rPr>
        <w:t xml:space="preserve"> </w:t>
      </w:r>
      <w:r>
        <w:t>эффекты</w:t>
      </w:r>
      <w:r>
        <w:rPr>
          <w:spacing w:val="-4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 xml:space="preserve">их </w:t>
      </w:r>
      <w:r>
        <w:rPr>
          <w:spacing w:val="-2"/>
        </w:rPr>
        <w:t>реализации</w:t>
      </w: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75"/>
        <w:gridCol w:w="4111"/>
        <w:gridCol w:w="5600"/>
      </w:tblGrid>
      <w:tr w:rsidR="00267760">
        <w:trPr>
          <w:trHeight w:val="937"/>
        </w:trPr>
        <w:tc>
          <w:tcPr>
            <w:tcW w:w="675" w:type="dxa"/>
          </w:tcPr>
          <w:p w:rsidR="00267760" w:rsidRDefault="004317D9">
            <w:pPr>
              <w:pStyle w:val="TableParagraph"/>
              <w:spacing w:before="68"/>
              <w:ind w:left="175" w:right="158" w:firstLine="47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proofErr w:type="gramStart"/>
            <w:r>
              <w:rPr>
                <w:spacing w:val="-4"/>
                <w:sz w:val="24"/>
              </w:rPr>
              <w:t>п</w:t>
            </w:r>
            <w:proofErr w:type="gramEnd"/>
            <w:r>
              <w:rPr>
                <w:spacing w:val="-4"/>
                <w:sz w:val="24"/>
              </w:rPr>
              <w:t>/п</w:t>
            </w:r>
          </w:p>
        </w:tc>
        <w:tc>
          <w:tcPr>
            <w:tcW w:w="4111" w:type="dxa"/>
          </w:tcPr>
          <w:p w:rsidR="00267760" w:rsidRDefault="004317D9">
            <w:pPr>
              <w:pStyle w:val="TableParagraph"/>
              <w:spacing w:before="68"/>
              <w:ind w:left="319" w:right="307"/>
              <w:jc w:val="center"/>
              <w:rPr>
                <w:sz w:val="24"/>
              </w:rPr>
            </w:pPr>
            <w:r>
              <w:rPr>
                <w:sz w:val="24"/>
              </w:rPr>
              <w:t>Система коммунальной инфраструктуры,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которой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будет реализовано мероприятие</w:t>
            </w:r>
          </w:p>
        </w:tc>
        <w:tc>
          <w:tcPr>
            <w:tcW w:w="5600" w:type="dxa"/>
          </w:tcPr>
          <w:p w:rsidR="00267760" w:rsidRDefault="004317D9">
            <w:pPr>
              <w:pStyle w:val="TableParagraph"/>
              <w:spacing w:before="68"/>
              <w:ind w:left="131"/>
              <w:rPr>
                <w:sz w:val="24"/>
              </w:rPr>
            </w:pPr>
            <w:r>
              <w:rPr>
                <w:w w:val="105"/>
                <w:sz w:val="24"/>
              </w:rPr>
              <w:t>Ожидаемые</w:t>
            </w:r>
            <w:r>
              <w:rPr>
                <w:spacing w:val="-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эффекты</w:t>
            </w:r>
            <w:r>
              <w:rPr>
                <w:spacing w:val="-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от</w:t>
            </w:r>
            <w:r>
              <w:rPr>
                <w:spacing w:val="-6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реализации</w:t>
            </w:r>
            <w:r>
              <w:rPr>
                <w:spacing w:val="-3"/>
                <w:w w:val="105"/>
                <w:sz w:val="24"/>
              </w:rPr>
              <w:t xml:space="preserve"> </w:t>
            </w:r>
            <w:r>
              <w:rPr>
                <w:spacing w:val="-2"/>
                <w:w w:val="105"/>
                <w:sz w:val="24"/>
              </w:rPr>
              <w:t>мероприятий</w:t>
            </w:r>
          </w:p>
        </w:tc>
      </w:tr>
      <w:tr w:rsidR="00267760">
        <w:trPr>
          <w:trHeight w:val="937"/>
        </w:trPr>
        <w:tc>
          <w:tcPr>
            <w:tcW w:w="675" w:type="dxa"/>
          </w:tcPr>
          <w:p w:rsidR="00267760" w:rsidRDefault="004317D9">
            <w:pPr>
              <w:pStyle w:val="TableParagraph"/>
              <w:spacing w:before="68"/>
              <w:ind w:left="108"/>
              <w:rPr>
                <w:sz w:val="27"/>
              </w:rPr>
            </w:pPr>
            <w:r>
              <w:rPr>
                <w:spacing w:val="-5"/>
                <w:sz w:val="27"/>
              </w:rPr>
              <w:t>1.</w:t>
            </w:r>
          </w:p>
        </w:tc>
        <w:tc>
          <w:tcPr>
            <w:tcW w:w="4111" w:type="dxa"/>
          </w:tcPr>
          <w:p w:rsidR="00267760" w:rsidRDefault="004317D9">
            <w:pPr>
              <w:pStyle w:val="TableParagraph"/>
              <w:spacing w:before="68"/>
              <w:ind w:left="108" w:right="172"/>
              <w:rPr>
                <w:sz w:val="24"/>
              </w:rPr>
            </w:pPr>
            <w:r>
              <w:rPr>
                <w:sz w:val="24"/>
              </w:rPr>
              <w:t>Доступность услуги (обеспеченность)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</w:p>
        </w:tc>
        <w:tc>
          <w:tcPr>
            <w:tcW w:w="5600" w:type="dxa"/>
          </w:tcPr>
          <w:p w:rsidR="00267760" w:rsidRDefault="004317D9">
            <w:pPr>
              <w:pStyle w:val="TableParagraph"/>
              <w:spacing w:before="68"/>
              <w:ind w:left="108" w:right="403"/>
              <w:jc w:val="both"/>
              <w:rPr>
                <w:sz w:val="24"/>
              </w:rPr>
            </w:pPr>
            <w:r>
              <w:rPr>
                <w:sz w:val="24"/>
              </w:rPr>
              <w:t>Отношение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населения,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получающие услуги, численности населения фактической или </w:t>
            </w:r>
            <w:r>
              <w:rPr>
                <w:spacing w:val="-2"/>
                <w:sz w:val="24"/>
              </w:rPr>
              <w:t>прогнозируемой</w:t>
            </w:r>
          </w:p>
        </w:tc>
      </w:tr>
      <w:tr w:rsidR="00267760">
        <w:trPr>
          <w:trHeight w:val="937"/>
        </w:trPr>
        <w:tc>
          <w:tcPr>
            <w:tcW w:w="675" w:type="dxa"/>
          </w:tcPr>
          <w:p w:rsidR="00267760" w:rsidRDefault="004317D9">
            <w:pPr>
              <w:pStyle w:val="TableParagraph"/>
              <w:spacing w:before="68"/>
              <w:ind w:left="108"/>
              <w:rPr>
                <w:sz w:val="27"/>
              </w:rPr>
            </w:pPr>
            <w:r>
              <w:rPr>
                <w:spacing w:val="-5"/>
                <w:sz w:val="27"/>
              </w:rPr>
              <w:t>2.</w:t>
            </w:r>
          </w:p>
        </w:tc>
        <w:tc>
          <w:tcPr>
            <w:tcW w:w="4111" w:type="dxa"/>
          </w:tcPr>
          <w:p w:rsidR="00267760" w:rsidRDefault="004317D9">
            <w:pPr>
              <w:pStyle w:val="TableParagraph"/>
              <w:spacing w:before="68"/>
              <w:ind w:left="108"/>
              <w:rPr>
                <w:sz w:val="24"/>
              </w:rPr>
            </w:pPr>
            <w:r>
              <w:rPr>
                <w:sz w:val="24"/>
              </w:rPr>
              <w:t>Спрос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коммунальные</w:t>
            </w:r>
            <w:r>
              <w:rPr>
                <w:spacing w:val="-2"/>
                <w:sz w:val="24"/>
              </w:rPr>
              <w:t xml:space="preserve"> услуги</w:t>
            </w:r>
          </w:p>
        </w:tc>
        <w:tc>
          <w:tcPr>
            <w:tcW w:w="5600" w:type="dxa"/>
          </w:tcPr>
          <w:p w:rsidR="00267760" w:rsidRDefault="004317D9">
            <w:pPr>
              <w:pStyle w:val="TableParagraph"/>
              <w:spacing w:before="68"/>
              <w:ind w:left="108" w:right="214"/>
              <w:jc w:val="both"/>
              <w:rPr>
                <w:sz w:val="24"/>
              </w:rPr>
            </w:pPr>
            <w:r>
              <w:rPr>
                <w:sz w:val="24"/>
              </w:rPr>
              <w:t>Произведение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нормативного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потребления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данного вида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ресурса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фактическую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прогнозируемую численность населения</w:t>
            </w:r>
          </w:p>
        </w:tc>
      </w:tr>
      <w:tr w:rsidR="00267760">
        <w:trPr>
          <w:trHeight w:val="661"/>
        </w:trPr>
        <w:tc>
          <w:tcPr>
            <w:tcW w:w="675" w:type="dxa"/>
          </w:tcPr>
          <w:p w:rsidR="00267760" w:rsidRDefault="004317D9">
            <w:pPr>
              <w:pStyle w:val="TableParagraph"/>
              <w:spacing w:before="68"/>
              <w:ind w:left="108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3.</w:t>
            </w:r>
          </w:p>
        </w:tc>
        <w:tc>
          <w:tcPr>
            <w:tcW w:w="4111" w:type="dxa"/>
          </w:tcPr>
          <w:p w:rsidR="00267760" w:rsidRDefault="004317D9">
            <w:pPr>
              <w:pStyle w:val="TableParagraph"/>
              <w:spacing w:before="68"/>
              <w:ind w:left="108" w:right="1178"/>
              <w:rPr>
                <w:sz w:val="24"/>
              </w:rPr>
            </w:pPr>
            <w:r>
              <w:rPr>
                <w:sz w:val="24"/>
              </w:rPr>
              <w:t>Показатели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эффективности производства (потери), %</w:t>
            </w:r>
          </w:p>
        </w:tc>
        <w:tc>
          <w:tcPr>
            <w:tcW w:w="5600" w:type="dxa"/>
          </w:tcPr>
          <w:p w:rsidR="00267760" w:rsidRDefault="004317D9">
            <w:pPr>
              <w:pStyle w:val="TableParagraph"/>
              <w:spacing w:before="68"/>
              <w:ind w:left="108" w:right="174"/>
              <w:rPr>
                <w:sz w:val="24"/>
              </w:rPr>
            </w:pPr>
            <w:r>
              <w:rPr>
                <w:sz w:val="24"/>
              </w:rPr>
              <w:t>Отношение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объема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потерь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объему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отпуска данного вида ресурса</w:t>
            </w:r>
          </w:p>
        </w:tc>
      </w:tr>
      <w:tr w:rsidR="00267760">
        <w:trPr>
          <w:trHeight w:val="661"/>
        </w:trPr>
        <w:tc>
          <w:tcPr>
            <w:tcW w:w="675" w:type="dxa"/>
          </w:tcPr>
          <w:p w:rsidR="00267760" w:rsidRDefault="004317D9">
            <w:pPr>
              <w:pStyle w:val="TableParagraph"/>
              <w:spacing w:before="68"/>
              <w:ind w:left="108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4111" w:type="dxa"/>
          </w:tcPr>
          <w:p w:rsidR="00267760" w:rsidRDefault="004317D9">
            <w:pPr>
              <w:pStyle w:val="TableParagraph"/>
              <w:spacing w:before="68"/>
              <w:ind w:left="108"/>
              <w:rPr>
                <w:sz w:val="24"/>
              </w:rPr>
            </w:pPr>
            <w:r>
              <w:rPr>
                <w:sz w:val="24"/>
              </w:rPr>
              <w:t>Показатели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надежности,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ед.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5600" w:type="dxa"/>
          </w:tcPr>
          <w:p w:rsidR="00267760" w:rsidRDefault="004317D9">
            <w:pPr>
              <w:pStyle w:val="TableParagraph"/>
              <w:spacing w:before="68"/>
              <w:ind w:left="108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аварий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системах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коммунальной </w:t>
            </w:r>
            <w:r>
              <w:rPr>
                <w:spacing w:val="-2"/>
                <w:sz w:val="24"/>
              </w:rPr>
              <w:t>инфраструктуры</w:t>
            </w:r>
          </w:p>
        </w:tc>
      </w:tr>
      <w:tr w:rsidR="00267760">
        <w:trPr>
          <w:trHeight w:val="661"/>
        </w:trPr>
        <w:tc>
          <w:tcPr>
            <w:tcW w:w="675" w:type="dxa"/>
          </w:tcPr>
          <w:p w:rsidR="00267760" w:rsidRDefault="004317D9">
            <w:pPr>
              <w:pStyle w:val="TableParagraph"/>
              <w:spacing w:before="68"/>
              <w:ind w:left="108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4111" w:type="dxa"/>
          </w:tcPr>
          <w:p w:rsidR="00267760" w:rsidRDefault="004317D9">
            <w:pPr>
              <w:pStyle w:val="TableParagraph"/>
              <w:spacing w:before="68"/>
              <w:ind w:left="108" w:right="1254"/>
              <w:rPr>
                <w:sz w:val="24"/>
              </w:rPr>
            </w:pPr>
            <w:r>
              <w:rPr>
                <w:sz w:val="24"/>
              </w:rPr>
              <w:t>Показатель</w:t>
            </w:r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экологичности</w:t>
            </w:r>
            <w:proofErr w:type="spellEnd"/>
            <w:r>
              <w:rPr>
                <w:sz w:val="24"/>
              </w:rPr>
              <w:t xml:space="preserve"> производства ресурсов</w:t>
            </w:r>
          </w:p>
        </w:tc>
        <w:tc>
          <w:tcPr>
            <w:tcW w:w="5600" w:type="dxa"/>
          </w:tcPr>
          <w:p w:rsidR="00267760" w:rsidRDefault="004317D9">
            <w:pPr>
              <w:pStyle w:val="TableParagraph"/>
              <w:spacing w:before="68"/>
              <w:ind w:left="108" w:right="174" w:firstLine="60"/>
              <w:rPr>
                <w:sz w:val="24"/>
              </w:rPr>
            </w:pPr>
            <w:r>
              <w:rPr>
                <w:sz w:val="24"/>
              </w:rPr>
              <w:t>В связи с отсутствием промышленных предприятий,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показатель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будет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рассчитан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только</w:t>
            </w:r>
          </w:p>
        </w:tc>
      </w:tr>
      <w:tr w:rsidR="00267760">
        <w:trPr>
          <w:trHeight w:val="869"/>
        </w:trPr>
        <w:tc>
          <w:tcPr>
            <w:tcW w:w="675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4111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5600" w:type="dxa"/>
          </w:tcPr>
          <w:p w:rsidR="00267760" w:rsidRDefault="004317D9">
            <w:pPr>
              <w:pStyle w:val="TableParagraph"/>
              <w:ind w:left="108" w:right="174"/>
              <w:rPr>
                <w:sz w:val="24"/>
              </w:rPr>
            </w:pPr>
            <w:r>
              <w:rPr>
                <w:sz w:val="24"/>
              </w:rPr>
              <w:t>для ТКО, исходя из количества несанкционированных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свалок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 после реализации программы</w:t>
            </w:r>
          </w:p>
        </w:tc>
      </w:tr>
      <w:tr w:rsidR="00267760">
        <w:trPr>
          <w:trHeight w:val="420"/>
        </w:trPr>
        <w:tc>
          <w:tcPr>
            <w:tcW w:w="675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4111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5600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</w:tr>
      <w:tr w:rsidR="00267760">
        <w:trPr>
          <w:trHeight w:val="420"/>
        </w:trPr>
        <w:tc>
          <w:tcPr>
            <w:tcW w:w="675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4111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  <w:tc>
          <w:tcPr>
            <w:tcW w:w="5600" w:type="dxa"/>
          </w:tcPr>
          <w:p w:rsidR="00267760" w:rsidRDefault="00267760">
            <w:pPr>
              <w:pStyle w:val="TableParagraph"/>
              <w:rPr>
                <w:sz w:val="24"/>
              </w:rPr>
            </w:pPr>
          </w:p>
        </w:tc>
      </w:tr>
    </w:tbl>
    <w:p w:rsidR="00267760" w:rsidRDefault="00267760">
      <w:pPr>
        <w:pStyle w:val="a3"/>
        <w:rPr>
          <w:sz w:val="20"/>
        </w:rPr>
      </w:pPr>
    </w:p>
    <w:p w:rsidR="00267760" w:rsidRDefault="00267760">
      <w:pPr>
        <w:pStyle w:val="a3"/>
        <w:rPr>
          <w:sz w:val="20"/>
        </w:rPr>
      </w:pPr>
    </w:p>
    <w:p w:rsidR="00267760" w:rsidRDefault="00267760">
      <w:pPr>
        <w:pStyle w:val="a3"/>
        <w:rPr>
          <w:sz w:val="20"/>
        </w:rPr>
      </w:pPr>
    </w:p>
    <w:p w:rsidR="00267760" w:rsidRDefault="00267760">
      <w:pPr>
        <w:pStyle w:val="a3"/>
        <w:spacing w:before="9"/>
        <w:rPr>
          <w:sz w:val="17"/>
        </w:rPr>
      </w:pPr>
    </w:p>
    <w:p w:rsidR="00267760" w:rsidRDefault="004317D9" w:rsidP="006C1579">
      <w:pPr>
        <w:pStyle w:val="2"/>
        <w:spacing w:after="25" w:line="283" w:lineRule="auto"/>
        <w:ind w:left="220"/>
        <w:jc w:val="center"/>
      </w:pPr>
      <w:r>
        <w:rPr>
          <w:w w:val="105"/>
        </w:rPr>
        <w:t>Таблица</w:t>
      </w:r>
      <w:r>
        <w:rPr>
          <w:spacing w:val="-18"/>
          <w:w w:val="105"/>
        </w:rPr>
        <w:t xml:space="preserve"> </w:t>
      </w:r>
      <w:r>
        <w:rPr>
          <w:w w:val="105"/>
        </w:rPr>
        <w:t>№</w:t>
      </w:r>
      <w:r>
        <w:rPr>
          <w:spacing w:val="-18"/>
          <w:w w:val="105"/>
        </w:rPr>
        <w:t xml:space="preserve"> </w:t>
      </w:r>
      <w:r w:rsidR="006C1579">
        <w:rPr>
          <w:w w:val="105"/>
        </w:rPr>
        <w:t>2.4</w:t>
      </w:r>
      <w:r>
        <w:rPr>
          <w:spacing w:val="-18"/>
          <w:w w:val="105"/>
        </w:rPr>
        <w:t xml:space="preserve"> </w:t>
      </w:r>
      <w:r>
        <w:rPr>
          <w:w w:val="105"/>
        </w:rPr>
        <w:t>-</w:t>
      </w:r>
      <w:r>
        <w:rPr>
          <w:spacing w:val="-8"/>
          <w:w w:val="105"/>
        </w:rPr>
        <w:t xml:space="preserve"> </w:t>
      </w:r>
      <w:r>
        <w:rPr>
          <w:w w:val="105"/>
        </w:rPr>
        <w:t>Мероприятия</w:t>
      </w:r>
      <w:r>
        <w:rPr>
          <w:spacing w:val="-18"/>
          <w:w w:val="105"/>
        </w:rPr>
        <w:t xml:space="preserve"> </w:t>
      </w:r>
      <w:r>
        <w:rPr>
          <w:w w:val="105"/>
        </w:rPr>
        <w:t>систем</w:t>
      </w:r>
      <w:r>
        <w:rPr>
          <w:spacing w:val="-18"/>
          <w:w w:val="105"/>
        </w:rPr>
        <w:t xml:space="preserve"> </w:t>
      </w:r>
      <w:r>
        <w:rPr>
          <w:w w:val="105"/>
        </w:rPr>
        <w:t>коммунальной</w:t>
      </w:r>
      <w:r>
        <w:rPr>
          <w:spacing w:val="-18"/>
          <w:w w:val="105"/>
        </w:rPr>
        <w:t xml:space="preserve"> </w:t>
      </w:r>
      <w:r>
        <w:rPr>
          <w:w w:val="105"/>
        </w:rPr>
        <w:t>инфраструктуры</w:t>
      </w:r>
      <w:r>
        <w:rPr>
          <w:spacing w:val="-18"/>
          <w:w w:val="105"/>
        </w:rPr>
        <w:t xml:space="preserve"> </w:t>
      </w:r>
      <w:r>
        <w:rPr>
          <w:w w:val="105"/>
        </w:rPr>
        <w:t>и</w:t>
      </w:r>
      <w:r>
        <w:rPr>
          <w:spacing w:val="-18"/>
          <w:w w:val="105"/>
        </w:rPr>
        <w:t xml:space="preserve"> </w:t>
      </w:r>
      <w:r>
        <w:rPr>
          <w:w w:val="105"/>
        </w:rPr>
        <w:t>ожидаемые эффекты от их реализации</w:t>
      </w:r>
    </w:p>
    <w:tbl>
      <w:tblPr>
        <w:tblStyle w:val="TableNormal"/>
        <w:tblW w:w="0" w:type="auto"/>
        <w:tblInd w:w="584" w:type="dxa"/>
        <w:tblBorders>
          <w:top w:val="single" w:sz="12" w:space="0" w:color="232328"/>
          <w:left w:val="single" w:sz="12" w:space="0" w:color="232328"/>
          <w:bottom w:val="single" w:sz="12" w:space="0" w:color="232328"/>
          <w:right w:val="single" w:sz="12" w:space="0" w:color="232328"/>
          <w:insideH w:val="single" w:sz="12" w:space="0" w:color="232328"/>
          <w:insideV w:val="single" w:sz="12" w:space="0" w:color="232328"/>
        </w:tblBorders>
        <w:tblLayout w:type="fixed"/>
        <w:tblLook w:val="01E0"/>
      </w:tblPr>
      <w:tblGrid>
        <w:gridCol w:w="730"/>
        <w:gridCol w:w="3332"/>
        <w:gridCol w:w="5626"/>
      </w:tblGrid>
      <w:tr w:rsidR="00267760">
        <w:trPr>
          <w:trHeight w:val="1346"/>
        </w:trPr>
        <w:tc>
          <w:tcPr>
            <w:tcW w:w="730" w:type="dxa"/>
          </w:tcPr>
          <w:p w:rsidR="00267760" w:rsidRDefault="00267760">
            <w:pPr>
              <w:pStyle w:val="TableParagraph"/>
              <w:spacing w:before="8"/>
              <w:rPr>
                <w:sz w:val="30"/>
              </w:rPr>
            </w:pPr>
          </w:p>
          <w:p w:rsidR="00267760" w:rsidRDefault="004317D9">
            <w:pPr>
              <w:pStyle w:val="TableParagraph"/>
              <w:ind w:left="15"/>
              <w:rPr>
                <w:sz w:val="24"/>
              </w:rPr>
            </w:pPr>
            <w:r>
              <w:rPr>
                <w:w w:val="90"/>
                <w:sz w:val="24"/>
              </w:rPr>
              <w:t>N</w:t>
            </w:r>
            <w:r>
              <w:rPr>
                <w:spacing w:val="-10"/>
                <w:w w:val="90"/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п</w:t>
            </w:r>
            <w:proofErr w:type="gramEnd"/>
            <w:r>
              <w:rPr>
                <w:spacing w:val="-5"/>
                <w:sz w:val="24"/>
              </w:rPr>
              <w:t>/п</w:t>
            </w:r>
          </w:p>
        </w:tc>
        <w:tc>
          <w:tcPr>
            <w:tcW w:w="3332" w:type="dxa"/>
          </w:tcPr>
          <w:p w:rsidR="00267760" w:rsidRDefault="004317D9">
            <w:pPr>
              <w:pStyle w:val="TableParagraph"/>
              <w:spacing w:before="32" w:line="285" w:lineRule="auto"/>
              <w:ind w:left="202" w:right="269"/>
              <w:jc w:val="center"/>
              <w:rPr>
                <w:sz w:val="24"/>
              </w:rPr>
            </w:pPr>
            <w:r>
              <w:rPr>
                <w:w w:val="110"/>
                <w:sz w:val="24"/>
              </w:rPr>
              <w:t xml:space="preserve">Система коммунальной инфраструктуры, в </w:t>
            </w:r>
            <w:r>
              <w:rPr>
                <w:sz w:val="24"/>
              </w:rPr>
              <w:t>которой будет реализовано</w:t>
            </w:r>
          </w:p>
          <w:p w:rsidR="00267760" w:rsidRDefault="004317D9">
            <w:pPr>
              <w:pStyle w:val="TableParagraph"/>
              <w:spacing w:line="271" w:lineRule="exact"/>
              <w:ind w:left="202" w:right="266"/>
              <w:jc w:val="center"/>
              <w:rPr>
                <w:sz w:val="24"/>
              </w:rPr>
            </w:pPr>
            <w:r>
              <w:rPr>
                <w:spacing w:val="-2"/>
                <w:w w:val="105"/>
                <w:sz w:val="24"/>
              </w:rPr>
              <w:t>мероприятие</w:t>
            </w:r>
          </w:p>
        </w:tc>
        <w:tc>
          <w:tcPr>
            <w:tcW w:w="5626" w:type="dxa"/>
          </w:tcPr>
          <w:p w:rsidR="00267760" w:rsidRDefault="00267760">
            <w:pPr>
              <w:pStyle w:val="TableParagraph"/>
              <w:spacing w:before="8"/>
              <w:rPr>
                <w:sz w:val="30"/>
              </w:rPr>
            </w:pPr>
          </w:p>
          <w:p w:rsidR="00267760" w:rsidRDefault="004317D9">
            <w:pPr>
              <w:pStyle w:val="TableParagraph"/>
              <w:ind w:left="15"/>
              <w:rPr>
                <w:sz w:val="24"/>
              </w:rPr>
            </w:pPr>
            <w:r>
              <w:rPr>
                <w:w w:val="105"/>
                <w:sz w:val="24"/>
              </w:rPr>
              <w:t>Ожидаемые</w:t>
            </w:r>
            <w:r>
              <w:rPr>
                <w:spacing w:val="-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эффекты</w:t>
            </w:r>
            <w:r>
              <w:rPr>
                <w:spacing w:val="-3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от</w:t>
            </w:r>
            <w:r>
              <w:rPr>
                <w:spacing w:val="-4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реализации</w:t>
            </w:r>
            <w:r>
              <w:rPr>
                <w:spacing w:val="-3"/>
                <w:w w:val="105"/>
                <w:sz w:val="24"/>
              </w:rPr>
              <w:t xml:space="preserve"> </w:t>
            </w:r>
            <w:r>
              <w:rPr>
                <w:spacing w:val="-2"/>
                <w:w w:val="105"/>
                <w:sz w:val="24"/>
              </w:rPr>
              <w:t>мероприятий</w:t>
            </w:r>
          </w:p>
        </w:tc>
      </w:tr>
      <w:tr w:rsidR="00267760">
        <w:trPr>
          <w:trHeight w:val="1928"/>
        </w:trPr>
        <w:tc>
          <w:tcPr>
            <w:tcW w:w="730" w:type="dxa"/>
          </w:tcPr>
          <w:p w:rsidR="00267760" w:rsidRDefault="00267760">
            <w:pPr>
              <w:pStyle w:val="TableParagraph"/>
              <w:rPr>
                <w:sz w:val="26"/>
              </w:rPr>
            </w:pPr>
          </w:p>
          <w:p w:rsidR="00267760" w:rsidRDefault="00267760">
            <w:pPr>
              <w:pStyle w:val="TableParagraph"/>
              <w:rPr>
                <w:sz w:val="26"/>
              </w:rPr>
            </w:pPr>
          </w:p>
          <w:p w:rsidR="00267760" w:rsidRDefault="004317D9">
            <w:pPr>
              <w:pStyle w:val="TableParagraph"/>
              <w:spacing w:before="196"/>
              <w:ind w:left="4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332" w:type="dxa"/>
          </w:tcPr>
          <w:p w:rsidR="00267760" w:rsidRDefault="00267760">
            <w:pPr>
              <w:pStyle w:val="TableParagraph"/>
              <w:rPr>
                <w:sz w:val="26"/>
              </w:rPr>
            </w:pPr>
          </w:p>
          <w:p w:rsidR="00267760" w:rsidRDefault="00267760">
            <w:pPr>
              <w:pStyle w:val="TableParagraph"/>
              <w:rPr>
                <w:sz w:val="26"/>
              </w:rPr>
            </w:pPr>
          </w:p>
          <w:p w:rsidR="00267760" w:rsidRDefault="004317D9">
            <w:pPr>
              <w:pStyle w:val="TableParagraph"/>
              <w:spacing w:before="196"/>
              <w:ind w:left="15"/>
              <w:rPr>
                <w:sz w:val="24"/>
              </w:rPr>
            </w:pPr>
            <w:r>
              <w:rPr>
                <w:spacing w:val="-2"/>
                <w:sz w:val="24"/>
              </w:rPr>
              <w:t>Водоснабжение</w:t>
            </w:r>
          </w:p>
        </w:tc>
        <w:tc>
          <w:tcPr>
            <w:tcW w:w="5626" w:type="dxa"/>
          </w:tcPr>
          <w:p w:rsidR="00267760" w:rsidRDefault="004317D9">
            <w:pPr>
              <w:pStyle w:val="TableParagraph"/>
              <w:numPr>
                <w:ilvl w:val="0"/>
                <w:numId w:val="11"/>
              </w:numPr>
              <w:tabs>
                <w:tab w:val="left" w:pos="287"/>
              </w:tabs>
              <w:spacing w:line="237" w:lineRule="exact"/>
              <w:ind w:left="287"/>
              <w:rPr>
                <w:sz w:val="24"/>
              </w:rPr>
            </w:pPr>
            <w:r>
              <w:rPr>
                <w:sz w:val="24"/>
              </w:rPr>
              <w:t>обеспечение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надежной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бесперебойной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подачи</w:t>
            </w:r>
          </w:p>
          <w:p w:rsidR="00267760" w:rsidRDefault="004317D9">
            <w:pPr>
              <w:pStyle w:val="TableParagraph"/>
              <w:spacing w:before="35"/>
              <w:ind w:left="15"/>
              <w:rPr>
                <w:sz w:val="24"/>
              </w:rPr>
            </w:pPr>
            <w:r>
              <w:rPr>
                <w:sz w:val="24"/>
              </w:rPr>
              <w:t>воды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питьевого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потребителям;</w:t>
            </w:r>
          </w:p>
          <w:p w:rsidR="00267760" w:rsidRDefault="004317D9">
            <w:pPr>
              <w:pStyle w:val="TableParagraph"/>
              <w:numPr>
                <w:ilvl w:val="0"/>
                <w:numId w:val="11"/>
              </w:numPr>
              <w:tabs>
                <w:tab w:val="left" w:pos="340"/>
              </w:tabs>
              <w:spacing w:before="33" w:line="268" w:lineRule="auto"/>
              <w:ind w:right="541" w:firstLine="50"/>
              <w:rPr>
                <w:sz w:val="24"/>
              </w:rPr>
            </w:pPr>
            <w:r>
              <w:rPr>
                <w:sz w:val="24"/>
              </w:rPr>
              <w:t>максимальное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сокращение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эксплуатационных </w:t>
            </w:r>
            <w:r>
              <w:rPr>
                <w:spacing w:val="-2"/>
                <w:sz w:val="24"/>
              </w:rPr>
              <w:t>затрат;</w:t>
            </w:r>
          </w:p>
          <w:p w:rsidR="00267760" w:rsidRDefault="004317D9">
            <w:pPr>
              <w:pStyle w:val="TableParagraph"/>
              <w:numPr>
                <w:ilvl w:val="0"/>
                <w:numId w:val="11"/>
              </w:numPr>
              <w:tabs>
                <w:tab w:val="left" w:pos="351"/>
              </w:tabs>
              <w:spacing w:before="16" w:line="278" w:lineRule="auto"/>
              <w:ind w:left="15" w:right="730" w:firstLine="185"/>
              <w:rPr>
                <w:sz w:val="24"/>
              </w:rPr>
            </w:pPr>
            <w:r>
              <w:rPr>
                <w:sz w:val="24"/>
              </w:rPr>
              <w:t>устойчивость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водоснабжения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при чрезвычайных ситуациях.</w:t>
            </w:r>
          </w:p>
        </w:tc>
      </w:tr>
      <w:tr w:rsidR="00267760">
        <w:trPr>
          <w:trHeight w:val="948"/>
        </w:trPr>
        <w:tc>
          <w:tcPr>
            <w:tcW w:w="730" w:type="dxa"/>
          </w:tcPr>
          <w:p w:rsidR="00267760" w:rsidRDefault="00267760">
            <w:pPr>
              <w:pStyle w:val="TableParagraph"/>
              <w:spacing w:before="5"/>
              <w:rPr>
                <w:sz w:val="25"/>
              </w:rPr>
            </w:pPr>
          </w:p>
          <w:p w:rsidR="00267760" w:rsidRDefault="004317D9">
            <w:pPr>
              <w:pStyle w:val="TableParagraph"/>
              <w:ind w:left="36"/>
              <w:jc w:val="center"/>
              <w:rPr>
                <w:sz w:val="24"/>
              </w:rPr>
            </w:pPr>
            <w:r>
              <w:rPr>
                <w:w w:val="95"/>
                <w:sz w:val="24"/>
              </w:rPr>
              <w:t>2</w:t>
            </w:r>
          </w:p>
        </w:tc>
        <w:tc>
          <w:tcPr>
            <w:tcW w:w="3332" w:type="dxa"/>
          </w:tcPr>
          <w:p w:rsidR="00267760" w:rsidRDefault="00267760">
            <w:pPr>
              <w:pStyle w:val="TableParagraph"/>
              <w:spacing w:before="5"/>
              <w:rPr>
                <w:sz w:val="25"/>
              </w:rPr>
            </w:pPr>
          </w:p>
          <w:p w:rsidR="00267760" w:rsidRDefault="004317D9">
            <w:pPr>
              <w:pStyle w:val="TableParagraph"/>
              <w:ind w:left="15"/>
              <w:rPr>
                <w:sz w:val="24"/>
              </w:rPr>
            </w:pPr>
            <w:r>
              <w:rPr>
                <w:spacing w:val="-2"/>
                <w:sz w:val="24"/>
              </w:rPr>
              <w:t>Водоотведение</w:t>
            </w:r>
          </w:p>
        </w:tc>
        <w:tc>
          <w:tcPr>
            <w:tcW w:w="5626" w:type="dxa"/>
          </w:tcPr>
          <w:p w:rsidR="00267760" w:rsidRDefault="004317D9">
            <w:pPr>
              <w:pStyle w:val="TableParagraph"/>
              <w:numPr>
                <w:ilvl w:val="0"/>
                <w:numId w:val="10"/>
              </w:numPr>
              <w:tabs>
                <w:tab w:val="left" w:pos="279"/>
              </w:tabs>
              <w:spacing w:line="243" w:lineRule="exact"/>
              <w:ind w:left="279"/>
              <w:rPr>
                <w:color w:val="1A1A1A"/>
                <w:sz w:val="24"/>
              </w:rPr>
            </w:pPr>
            <w:r>
              <w:rPr>
                <w:sz w:val="24"/>
              </w:rPr>
              <w:t>обеспечение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надежной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водоотведения;</w:t>
            </w:r>
          </w:p>
          <w:p w:rsidR="00267760" w:rsidRDefault="004317D9">
            <w:pPr>
              <w:pStyle w:val="TableParagraph"/>
              <w:numPr>
                <w:ilvl w:val="0"/>
                <w:numId w:val="10"/>
              </w:numPr>
              <w:tabs>
                <w:tab w:val="left" w:pos="335"/>
              </w:tabs>
              <w:spacing w:before="37" w:line="268" w:lineRule="auto"/>
              <w:ind w:right="1645" w:firstLine="60"/>
              <w:rPr>
                <w:sz w:val="24"/>
              </w:rPr>
            </w:pPr>
            <w:r>
              <w:rPr>
                <w:color w:val="0F0F0F"/>
                <w:sz w:val="24"/>
              </w:rPr>
              <w:t>до</w:t>
            </w:r>
            <w:r>
              <w:rPr>
                <w:sz w:val="24"/>
              </w:rPr>
              <w:t>ведения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сточных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вод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до нормативного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качества.</w:t>
            </w:r>
          </w:p>
        </w:tc>
      </w:tr>
      <w:tr w:rsidR="00267760">
        <w:trPr>
          <w:trHeight w:val="1875"/>
        </w:trPr>
        <w:tc>
          <w:tcPr>
            <w:tcW w:w="730" w:type="dxa"/>
          </w:tcPr>
          <w:p w:rsidR="00267760" w:rsidRDefault="00267760">
            <w:pPr>
              <w:pStyle w:val="TableParagraph"/>
              <w:rPr>
                <w:sz w:val="26"/>
              </w:rPr>
            </w:pPr>
          </w:p>
          <w:p w:rsidR="00267760" w:rsidRDefault="00267760">
            <w:pPr>
              <w:pStyle w:val="TableParagraph"/>
              <w:rPr>
                <w:sz w:val="26"/>
              </w:rPr>
            </w:pPr>
          </w:p>
          <w:p w:rsidR="00267760" w:rsidRDefault="004317D9">
            <w:pPr>
              <w:pStyle w:val="TableParagraph"/>
              <w:spacing w:before="156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332" w:type="dxa"/>
          </w:tcPr>
          <w:p w:rsidR="00267760" w:rsidRDefault="00267760">
            <w:pPr>
              <w:pStyle w:val="TableParagraph"/>
              <w:rPr>
                <w:sz w:val="26"/>
              </w:rPr>
            </w:pPr>
          </w:p>
          <w:p w:rsidR="00267760" w:rsidRDefault="00267760">
            <w:pPr>
              <w:pStyle w:val="TableParagraph"/>
              <w:rPr>
                <w:sz w:val="26"/>
              </w:rPr>
            </w:pPr>
          </w:p>
          <w:p w:rsidR="00267760" w:rsidRDefault="004317D9">
            <w:pPr>
              <w:pStyle w:val="TableParagraph"/>
              <w:spacing w:before="156"/>
              <w:ind w:left="15"/>
              <w:rPr>
                <w:sz w:val="24"/>
              </w:rPr>
            </w:pPr>
            <w:r>
              <w:rPr>
                <w:spacing w:val="-2"/>
                <w:sz w:val="24"/>
              </w:rPr>
              <w:t>Теплоснабжение</w:t>
            </w:r>
          </w:p>
        </w:tc>
        <w:tc>
          <w:tcPr>
            <w:tcW w:w="5626" w:type="dxa"/>
          </w:tcPr>
          <w:p w:rsidR="00267760" w:rsidRDefault="004317D9">
            <w:pPr>
              <w:pStyle w:val="TableParagraph"/>
              <w:numPr>
                <w:ilvl w:val="0"/>
                <w:numId w:val="9"/>
              </w:numPr>
              <w:tabs>
                <w:tab w:val="left" w:pos="279"/>
              </w:tabs>
              <w:spacing w:line="243" w:lineRule="exact"/>
              <w:ind w:left="279"/>
              <w:rPr>
                <w:sz w:val="24"/>
              </w:rPr>
            </w:pPr>
            <w:r>
              <w:rPr>
                <w:sz w:val="24"/>
              </w:rPr>
              <w:t>обеспечени</w:t>
            </w:r>
            <w:r w:rsidR="00481BFE">
              <w:rPr>
                <w:sz w:val="24"/>
              </w:rPr>
              <w:t>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надежной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 w:rsidR="00481BFE">
              <w:rPr>
                <w:sz w:val="24"/>
              </w:rPr>
              <w:t>бе</w:t>
            </w:r>
            <w:r>
              <w:rPr>
                <w:sz w:val="24"/>
              </w:rPr>
              <w:t>сперебойной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подачи</w:t>
            </w:r>
          </w:p>
          <w:p w:rsidR="00267760" w:rsidRDefault="004317D9">
            <w:pPr>
              <w:pStyle w:val="TableParagraph"/>
              <w:spacing w:before="31"/>
              <w:ind w:left="15"/>
              <w:rPr>
                <w:sz w:val="24"/>
              </w:rPr>
            </w:pPr>
            <w:r>
              <w:rPr>
                <w:w w:val="105"/>
                <w:sz w:val="24"/>
              </w:rPr>
              <w:t>тепла</w:t>
            </w:r>
            <w:r>
              <w:rPr>
                <w:spacing w:val="3"/>
                <w:w w:val="105"/>
                <w:sz w:val="24"/>
              </w:rPr>
              <w:t xml:space="preserve"> </w:t>
            </w:r>
            <w:r>
              <w:rPr>
                <w:spacing w:val="-2"/>
                <w:w w:val="105"/>
                <w:sz w:val="24"/>
              </w:rPr>
              <w:t>потребителям</w:t>
            </w:r>
            <w:r w:rsidR="001232FF">
              <w:rPr>
                <w:spacing w:val="-2"/>
                <w:w w:val="105"/>
                <w:sz w:val="24"/>
              </w:rPr>
              <w:t>;</w:t>
            </w:r>
          </w:p>
          <w:p w:rsidR="00267760" w:rsidRDefault="004317D9">
            <w:pPr>
              <w:pStyle w:val="TableParagraph"/>
              <w:numPr>
                <w:ilvl w:val="0"/>
                <w:numId w:val="9"/>
              </w:numPr>
              <w:tabs>
                <w:tab w:val="left" w:pos="341"/>
              </w:tabs>
              <w:spacing w:before="43" w:line="268" w:lineRule="auto"/>
              <w:ind w:right="545" w:firstLine="65"/>
              <w:rPr>
                <w:sz w:val="24"/>
              </w:rPr>
            </w:pPr>
            <w:r>
              <w:rPr>
                <w:sz w:val="24"/>
              </w:rPr>
              <w:t>максимальное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сокращение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эксплуатационных </w:t>
            </w:r>
            <w:r>
              <w:rPr>
                <w:spacing w:val="-2"/>
                <w:sz w:val="24"/>
              </w:rPr>
              <w:t>затрат;</w:t>
            </w:r>
          </w:p>
          <w:p w:rsidR="00267760" w:rsidRDefault="004317D9">
            <w:pPr>
              <w:pStyle w:val="TableParagraph"/>
              <w:numPr>
                <w:ilvl w:val="0"/>
                <w:numId w:val="9"/>
              </w:numPr>
              <w:tabs>
                <w:tab w:val="left" w:pos="336"/>
              </w:tabs>
              <w:spacing w:before="16"/>
              <w:ind w:left="336" w:hanging="144"/>
              <w:rPr>
                <w:color w:val="0B0B0B"/>
                <w:sz w:val="24"/>
              </w:rPr>
            </w:pPr>
            <w:r>
              <w:rPr>
                <w:sz w:val="24"/>
              </w:rPr>
              <w:t>устойчивость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 xml:space="preserve">системы </w:t>
            </w:r>
            <w:r>
              <w:rPr>
                <w:spacing w:val="-2"/>
                <w:sz w:val="24"/>
              </w:rPr>
              <w:t>теплоснабжения</w:t>
            </w:r>
          </w:p>
          <w:p w:rsidR="00267760" w:rsidRDefault="004317D9" w:rsidP="00481BFE">
            <w:pPr>
              <w:pStyle w:val="TableParagraph"/>
              <w:spacing w:before="46"/>
              <w:ind w:left="134"/>
              <w:rPr>
                <w:sz w:val="24"/>
              </w:rPr>
            </w:pPr>
            <w:r>
              <w:rPr>
                <w:sz w:val="24"/>
              </w:rPr>
              <w:t>при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чрезвычайн</w:t>
            </w:r>
            <w:r w:rsidR="00481BFE">
              <w:rPr>
                <w:sz w:val="24"/>
              </w:rPr>
              <w:t>ы</w:t>
            </w:r>
            <w:r>
              <w:rPr>
                <w:sz w:val="24"/>
              </w:rPr>
              <w:t>х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ситуациях.</w:t>
            </w:r>
          </w:p>
        </w:tc>
      </w:tr>
      <w:tr w:rsidR="00267760">
        <w:trPr>
          <w:trHeight w:val="1150"/>
        </w:trPr>
        <w:tc>
          <w:tcPr>
            <w:tcW w:w="730" w:type="dxa"/>
          </w:tcPr>
          <w:p w:rsidR="00267760" w:rsidRDefault="00267760">
            <w:pPr>
              <w:pStyle w:val="TableParagraph"/>
              <w:spacing w:before="9"/>
              <w:rPr>
                <w:sz w:val="33"/>
              </w:rPr>
            </w:pPr>
          </w:p>
          <w:p w:rsidR="00267760" w:rsidRDefault="004317D9">
            <w:pPr>
              <w:pStyle w:val="TableParagraph"/>
              <w:ind w:left="3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332" w:type="dxa"/>
          </w:tcPr>
          <w:p w:rsidR="00267760" w:rsidRDefault="00267760">
            <w:pPr>
              <w:pStyle w:val="TableParagraph"/>
              <w:spacing w:before="9"/>
              <w:rPr>
                <w:sz w:val="33"/>
              </w:rPr>
            </w:pPr>
          </w:p>
          <w:p w:rsidR="00267760" w:rsidRDefault="004317D9">
            <w:pPr>
              <w:pStyle w:val="TableParagraph"/>
              <w:ind w:left="15"/>
              <w:rPr>
                <w:sz w:val="24"/>
              </w:rPr>
            </w:pPr>
            <w:r>
              <w:rPr>
                <w:w w:val="90"/>
                <w:sz w:val="24"/>
              </w:rPr>
              <w:t>Сбор</w:t>
            </w:r>
            <w:r>
              <w:rPr>
                <w:spacing w:val="-5"/>
                <w:w w:val="90"/>
                <w:sz w:val="24"/>
              </w:rPr>
              <w:t xml:space="preserve"> </w:t>
            </w:r>
            <w:r>
              <w:rPr>
                <w:w w:val="90"/>
                <w:sz w:val="24"/>
              </w:rPr>
              <w:t>и</w:t>
            </w:r>
            <w:r>
              <w:rPr>
                <w:spacing w:val="-2"/>
                <w:w w:val="90"/>
                <w:sz w:val="24"/>
              </w:rPr>
              <w:t xml:space="preserve"> </w:t>
            </w:r>
            <w:r>
              <w:rPr>
                <w:w w:val="90"/>
                <w:sz w:val="24"/>
              </w:rPr>
              <w:t>вывоз</w:t>
            </w:r>
            <w:r>
              <w:rPr>
                <w:spacing w:val="-1"/>
                <w:w w:val="90"/>
                <w:sz w:val="24"/>
              </w:rPr>
              <w:t xml:space="preserve"> </w:t>
            </w:r>
            <w:r>
              <w:rPr>
                <w:spacing w:val="-5"/>
                <w:w w:val="90"/>
                <w:sz w:val="24"/>
              </w:rPr>
              <w:t>ТКО</w:t>
            </w:r>
          </w:p>
        </w:tc>
        <w:tc>
          <w:tcPr>
            <w:tcW w:w="5626" w:type="dxa"/>
          </w:tcPr>
          <w:p w:rsidR="00267760" w:rsidRDefault="004317D9">
            <w:pPr>
              <w:pStyle w:val="TableParagraph"/>
              <w:spacing w:before="60" w:line="285" w:lineRule="auto"/>
              <w:ind w:left="15" w:right="5"/>
              <w:rPr>
                <w:sz w:val="24"/>
              </w:rPr>
            </w:pPr>
            <w:r>
              <w:rPr>
                <w:sz w:val="24"/>
              </w:rPr>
              <w:t>-повышение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 w:rsidR="00481BFE">
              <w:rPr>
                <w:sz w:val="24"/>
              </w:rPr>
              <w:t>е</w:t>
            </w:r>
            <w:r>
              <w:rPr>
                <w:sz w:val="24"/>
              </w:rPr>
              <w:t>жности</w:t>
            </w:r>
            <w:r>
              <w:rPr>
                <w:spacing w:val="-15"/>
                <w:sz w:val="24"/>
              </w:rPr>
              <w:t xml:space="preserve"> </w:t>
            </w:r>
            <w:r w:rsidR="00481BFE">
              <w:rPr>
                <w:sz w:val="24"/>
              </w:rPr>
              <w:t>сбора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вывоза </w:t>
            </w:r>
            <w:proofErr w:type="spellStart"/>
            <w:r w:rsidR="001232FF">
              <w:rPr>
                <w:spacing w:val="-4"/>
                <w:sz w:val="24"/>
              </w:rPr>
              <w:t>Тко</w:t>
            </w:r>
            <w:proofErr w:type="spellEnd"/>
            <w:r w:rsidR="001232FF">
              <w:rPr>
                <w:spacing w:val="-4"/>
                <w:sz w:val="24"/>
              </w:rPr>
              <w:t>;</w:t>
            </w:r>
          </w:p>
          <w:p w:rsidR="00267760" w:rsidRDefault="004317D9" w:rsidP="00481BFE">
            <w:pPr>
              <w:pStyle w:val="TableParagraph"/>
              <w:spacing w:line="257" w:lineRule="exact"/>
              <w:ind w:left="15"/>
              <w:rPr>
                <w:sz w:val="24"/>
              </w:rPr>
            </w:pPr>
            <w:r>
              <w:rPr>
                <w:sz w:val="24"/>
              </w:rPr>
              <w:t>-обустройство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конт</w:t>
            </w:r>
            <w:r w:rsidR="00481BFE">
              <w:rPr>
                <w:sz w:val="24"/>
              </w:rPr>
              <w:t>е</w:t>
            </w:r>
            <w:r>
              <w:rPr>
                <w:sz w:val="24"/>
              </w:rPr>
              <w:t>йн</w:t>
            </w:r>
            <w:r w:rsidR="00481BFE">
              <w:rPr>
                <w:sz w:val="24"/>
              </w:rPr>
              <w:t>е</w:t>
            </w:r>
            <w:r>
              <w:rPr>
                <w:sz w:val="24"/>
              </w:rPr>
              <w:t>рных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площадок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СанПиН</w:t>
            </w:r>
            <w:r w:rsidR="001232FF">
              <w:rPr>
                <w:spacing w:val="-2"/>
                <w:sz w:val="24"/>
              </w:rPr>
              <w:t>.</w:t>
            </w:r>
          </w:p>
        </w:tc>
      </w:tr>
    </w:tbl>
    <w:p w:rsidR="00267760" w:rsidRDefault="00267760">
      <w:pPr>
        <w:pStyle w:val="a3"/>
        <w:spacing w:before="9"/>
        <w:rPr>
          <w:sz w:val="28"/>
        </w:rPr>
      </w:pPr>
    </w:p>
    <w:p w:rsidR="006C1579" w:rsidRDefault="006C1579">
      <w:pPr>
        <w:pStyle w:val="a3"/>
        <w:spacing w:before="9"/>
        <w:rPr>
          <w:sz w:val="28"/>
        </w:rPr>
      </w:pPr>
    </w:p>
    <w:p w:rsidR="00267760" w:rsidRDefault="004317D9">
      <w:pPr>
        <w:pStyle w:val="4"/>
        <w:numPr>
          <w:ilvl w:val="0"/>
          <w:numId w:val="12"/>
        </w:numPr>
        <w:tabs>
          <w:tab w:val="left" w:pos="1379"/>
        </w:tabs>
        <w:spacing w:line="300" w:lineRule="auto"/>
        <w:ind w:left="4239" w:right="1021" w:hanging="3142"/>
        <w:jc w:val="both"/>
      </w:pPr>
      <w:r>
        <w:rPr>
          <w:w w:val="120"/>
        </w:rPr>
        <w:lastRenderedPageBreak/>
        <w:t>Характеристика</w:t>
      </w:r>
      <w:r>
        <w:rPr>
          <w:spacing w:val="-18"/>
          <w:w w:val="120"/>
        </w:rPr>
        <w:t xml:space="preserve"> </w:t>
      </w:r>
      <w:r>
        <w:rPr>
          <w:w w:val="120"/>
        </w:rPr>
        <w:t>состояния</w:t>
      </w:r>
      <w:r>
        <w:rPr>
          <w:spacing w:val="-18"/>
          <w:w w:val="120"/>
        </w:rPr>
        <w:t xml:space="preserve"> </w:t>
      </w:r>
      <w:r>
        <w:rPr>
          <w:w w:val="120"/>
        </w:rPr>
        <w:t>и</w:t>
      </w:r>
      <w:r>
        <w:rPr>
          <w:spacing w:val="-18"/>
          <w:w w:val="120"/>
        </w:rPr>
        <w:t xml:space="preserve"> </w:t>
      </w:r>
      <w:r>
        <w:rPr>
          <w:w w:val="120"/>
        </w:rPr>
        <w:t>проблем</w:t>
      </w:r>
      <w:r>
        <w:rPr>
          <w:spacing w:val="-16"/>
          <w:w w:val="120"/>
        </w:rPr>
        <w:t xml:space="preserve"> </w:t>
      </w:r>
      <w:r>
        <w:rPr>
          <w:w w:val="120"/>
        </w:rPr>
        <w:t>системы</w:t>
      </w:r>
      <w:r>
        <w:rPr>
          <w:spacing w:val="-16"/>
          <w:w w:val="120"/>
        </w:rPr>
        <w:t xml:space="preserve"> </w:t>
      </w:r>
      <w:r>
        <w:rPr>
          <w:w w:val="120"/>
        </w:rPr>
        <w:t xml:space="preserve">коммунальной </w:t>
      </w:r>
      <w:r>
        <w:rPr>
          <w:spacing w:val="-2"/>
          <w:w w:val="120"/>
        </w:rPr>
        <w:t>инфраструктуры</w:t>
      </w:r>
    </w:p>
    <w:p w:rsidR="00267760" w:rsidRDefault="006437F7" w:rsidP="006437F7">
      <w:pPr>
        <w:pStyle w:val="a6"/>
        <w:tabs>
          <w:tab w:val="left" w:pos="4576"/>
        </w:tabs>
        <w:spacing w:before="6"/>
        <w:ind w:left="1353" w:firstLine="0"/>
        <w:jc w:val="center"/>
        <w:rPr>
          <w:b/>
          <w:sz w:val="24"/>
        </w:rPr>
      </w:pPr>
      <w:r>
        <w:rPr>
          <w:b/>
          <w:spacing w:val="-2"/>
          <w:w w:val="115"/>
          <w:sz w:val="24"/>
        </w:rPr>
        <w:t xml:space="preserve">3.1 </w:t>
      </w:r>
      <w:r w:rsidR="004317D9">
        <w:rPr>
          <w:b/>
          <w:spacing w:val="-2"/>
          <w:w w:val="115"/>
          <w:sz w:val="24"/>
        </w:rPr>
        <w:t>Водоснабжения</w:t>
      </w:r>
    </w:p>
    <w:p w:rsidR="00267760" w:rsidRDefault="004317D9">
      <w:pPr>
        <w:pStyle w:val="a3"/>
        <w:ind w:left="219" w:right="137" w:firstLine="567"/>
        <w:jc w:val="both"/>
      </w:pPr>
      <w:r>
        <w:rPr>
          <w:w w:val="110"/>
        </w:rPr>
        <w:t>Анализ</w:t>
      </w:r>
      <w:r>
        <w:rPr>
          <w:spacing w:val="40"/>
          <w:w w:val="110"/>
        </w:rPr>
        <w:t xml:space="preserve"> </w:t>
      </w:r>
      <w:r>
        <w:rPr>
          <w:w w:val="110"/>
        </w:rPr>
        <w:t>существующей</w:t>
      </w:r>
      <w:r>
        <w:rPr>
          <w:spacing w:val="40"/>
          <w:w w:val="110"/>
        </w:rPr>
        <w:t xml:space="preserve"> </w:t>
      </w:r>
      <w:r>
        <w:rPr>
          <w:w w:val="110"/>
        </w:rPr>
        <w:t>системы</w:t>
      </w:r>
      <w:r>
        <w:rPr>
          <w:spacing w:val="40"/>
          <w:w w:val="110"/>
        </w:rPr>
        <w:t xml:space="preserve"> </w:t>
      </w:r>
      <w:r>
        <w:rPr>
          <w:w w:val="110"/>
        </w:rPr>
        <w:t>водоснабжения</w:t>
      </w:r>
      <w:r>
        <w:rPr>
          <w:spacing w:val="40"/>
          <w:w w:val="110"/>
        </w:rPr>
        <w:t xml:space="preserve"> </w:t>
      </w:r>
      <w:r>
        <w:rPr>
          <w:w w:val="110"/>
        </w:rPr>
        <w:t>и</w:t>
      </w:r>
      <w:r>
        <w:rPr>
          <w:spacing w:val="40"/>
          <w:w w:val="110"/>
        </w:rPr>
        <w:t xml:space="preserve"> </w:t>
      </w:r>
      <w:r>
        <w:rPr>
          <w:w w:val="110"/>
        </w:rPr>
        <w:t>дальнейших</w:t>
      </w:r>
      <w:r>
        <w:rPr>
          <w:spacing w:val="40"/>
          <w:w w:val="110"/>
        </w:rPr>
        <w:t xml:space="preserve"> </w:t>
      </w:r>
      <w:r>
        <w:rPr>
          <w:w w:val="110"/>
        </w:rPr>
        <w:t>перспектив развития Зерноградского городского поселения Ростовской области показывает, что действующие</w:t>
      </w:r>
      <w:r>
        <w:rPr>
          <w:spacing w:val="-3"/>
          <w:w w:val="110"/>
        </w:rPr>
        <w:t xml:space="preserve"> </w:t>
      </w:r>
      <w:r>
        <w:rPr>
          <w:w w:val="110"/>
        </w:rPr>
        <w:t>сети</w:t>
      </w:r>
      <w:r>
        <w:rPr>
          <w:spacing w:val="-3"/>
          <w:w w:val="110"/>
        </w:rPr>
        <w:t xml:space="preserve"> </w:t>
      </w:r>
      <w:r>
        <w:rPr>
          <w:w w:val="110"/>
        </w:rPr>
        <w:t>водоснабжения</w:t>
      </w:r>
      <w:r>
        <w:rPr>
          <w:spacing w:val="-2"/>
          <w:w w:val="110"/>
        </w:rPr>
        <w:t xml:space="preserve"> </w:t>
      </w:r>
      <w:r>
        <w:rPr>
          <w:w w:val="110"/>
        </w:rPr>
        <w:t>работают</w:t>
      </w:r>
      <w:r>
        <w:rPr>
          <w:spacing w:val="-3"/>
          <w:w w:val="110"/>
        </w:rPr>
        <w:t xml:space="preserve"> </w:t>
      </w:r>
      <w:r>
        <w:rPr>
          <w:w w:val="110"/>
        </w:rPr>
        <w:t>на</w:t>
      </w:r>
      <w:r>
        <w:rPr>
          <w:spacing w:val="-3"/>
          <w:w w:val="110"/>
        </w:rPr>
        <w:t xml:space="preserve"> </w:t>
      </w:r>
      <w:r>
        <w:rPr>
          <w:w w:val="110"/>
        </w:rPr>
        <w:t>пределе</w:t>
      </w:r>
      <w:r>
        <w:rPr>
          <w:spacing w:val="-2"/>
          <w:w w:val="110"/>
        </w:rPr>
        <w:t xml:space="preserve"> </w:t>
      </w:r>
      <w:r>
        <w:rPr>
          <w:w w:val="110"/>
        </w:rPr>
        <w:t>ресурсной</w:t>
      </w:r>
      <w:r>
        <w:rPr>
          <w:spacing w:val="-3"/>
          <w:w w:val="110"/>
        </w:rPr>
        <w:t xml:space="preserve"> </w:t>
      </w:r>
      <w:r>
        <w:rPr>
          <w:w w:val="110"/>
        </w:rPr>
        <w:t>надежности,</w:t>
      </w:r>
      <w:r>
        <w:rPr>
          <w:spacing w:val="-2"/>
          <w:w w:val="110"/>
        </w:rPr>
        <w:t xml:space="preserve"> </w:t>
      </w:r>
      <w:r>
        <w:rPr>
          <w:w w:val="110"/>
        </w:rPr>
        <w:t>морально и физически устарели.</w:t>
      </w:r>
    </w:p>
    <w:p w:rsidR="00267760" w:rsidRDefault="004317D9">
      <w:pPr>
        <w:pStyle w:val="a3"/>
        <w:ind w:left="219" w:right="135" w:firstLine="567"/>
        <w:jc w:val="both"/>
      </w:pPr>
      <w:r>
        <w:rPr>
          <w:w w:val="110"/>
        </w:rPr>
        <w:t xml:space="preserve">Увеличивается действие гидравлических ударов при отключениях, прекращение подачи воды, при отключении поврежденного участка потребителям последующих участков. Необходима модернизация системы водоснабжения, включающая в себе реконструкцию сетей и замену устаревшего оборудования на </w:t>
      </w:r>
      <w:proofErr w:type="gramStart"/>
      <w:r>
        <w:rPr>
          <w:w w:val="110"/>
        </w:rPr>
        <w:t>современное</w:t>
      </w:r>
      <w:proofErr w:type="gramEnd"/>
      <w:r>
        <w:rPr>
          <w:w w:val="110"/>
        </w:rPr>
        <w:t>, отвечающее энергосберегающим технологиям.</w:t>
      </w:r>
    </w:p>
    <w:p w:rsidR="006437F7" w:rsidRDefault="006437F7" w:rsidP="006437F7">
      <w:pPr>
        <w:pStyle w:val="4"/>
        <w:ind w:left="851"/>
        <w:rPr>
          <w:spacing w:val="-2"/>
          <w:w w:val="115"/>
        </w:rPr>
      </w:pPr>
    </w:p>
    <w:p w:rsidR="00267760" w:rsidRDefault="004317D9" w:rsidP="006437F7">
      <w:pPr>
        <w:pStyle w:val="4"/>
        <w:numPr>
          <w:ilvl w:val="1"/>
          <w:numId w:val="33"/>
        </w:numPr>
        <w:jc w:val="center"/>
      </w:pPr>
      <w:r>
        <w:rPr>
          <w:spacing w:val="-2"/>
          <w:w w:val="115"/>
        </w:rPr>
        <w:t>Водоотведение</w:t>
      </w:r>
    </w:p>
    <w:p w:rsidR="00267760" w:rsidRDefault="004317D9">
      <w:pPr>
        <w:pStyle w:val="a3"/>
        <w:ind w:left="219" w:right="138" w:firstLine="567"/>
        <w:jc w:val="both"/>
      </w:pPr>
      <w:r>
        <w:rPr>
          <w:w w:val="110"/>
        </w:rPr>
        <w:t xml:space="preserve">В Зерноградском городском поселении система централизованного водоотведения </w:t>
      </w:r>
      <w:r>
        <w:rPr>
          <w:spacing w:val="-2"/>
          <w:w w:val="110"/>
        </w:rPr>
        <w:t>отсутствует.</w:t>
      </w:r>
    </w:p>
    <w:p w:rsidR="00267760" w:rsidRDefault="004317D9" w:rsidP="006437F7">
      <w:pPr>
        <w:pStyle w:val="4"/>
        <w:numPr>
          <w:ilvl w:val="1"/>
          <w:numId w:val="33"/>
        </w:numPr>
        <w:tabs>
          <w:tab w:val="left" w:pos="4358"/>
          <w:tab w:val="left" w:pos="4359"/>
        </w:tabs>
        <w:spacing w:before="60"/>
        <w:jc w:val="center"/>
      </w:pPr>
      <w:r>
        <w:rPr>
          <w:spacing w:val="-2"/>
          <w:w w:val="105"/>
        </w:rPr>
        <w:t>Электроснабжение</w:t>
      </w:r>
    </w:p>
    <w:p w:rsidR="00267760" w:rsidRDefault="004317D9">
      <w:pPr>
        <w:pStyle w:val="a6"/>
        <w:numPr>
          <w:ilvl w:val="0"/>
          <w:numId w:val="7"/>
        </w:numPr>
        <w:tabs>
          <w:tab w:val="left" w:pos="1549"/>
          <w:tab w:val="left" w:pos="1550"/>
          <w:tab w:val="left" w:pos="3909"/>
          <w:tab w:val="left" w:pos="6029"/>
          <w:tab w:val="left" w:pos="8270"/>
        </w:tabs>
        <w:spacing w:before="2" w:line="237" w:lineRule="auto"/>
        <w:ind w:right="138" w:firstLine="567"/>
        <w:rPr>
          <w:sz w:val="24"/>
        </w:rPr>
      </w:pPr>
      <w:r>
        <w:rPr>
          <w:spacing w:val="-2"/>
          <w:w w:val="105"/>
          <w:sz w:val="24"/>
        </w:rPr>
        <w:t>Значительное</w:t>
      </w:r>
      <w:r>
        <w:rPr>
          <w:sz w:val="24"/>
        </w:rPr>
        <w:tab/>
      </w:r>
      <w:r>
        <w:rPr>
          <w:spacing w:val="-2"/>
          <w:w w:val="105"/>
          <w:sz w:val="24"/>
        </w:rPr>
        <w:t>увеличение</w:t>
      </w:r>
      <w:r>
        <w:rPr>
          <w:sz w:val="24"/>
        </w:rPr>
        <w:tab/>
      </w:r>
      <w:r>
        <w:rPr>
          <w:spacing w:val="-2"/>
          <w:w w:val="105"/>
          <w:sz w:val="24"/>
        </w:rPr>
        <w:t>потребления</w:t>
      </w:r>
      <w:r>
        <w:rPr>
          <w:sz w:val="24"/>
        </w:rPr>
        <w:tab/>
      </w:r>
      <w:r>
        <w:rPr>
          <w:spacing w:val="-2"/>
          <w:w w:val="105"/>
          <w:sz w:val="24"/>
        </w:rPr>
        <w:t xml:space="preserve">электроэнергии </w:t>
      </w:r>
      <w:r>
        <w:rPr>
          <w:w w:val="105"/>
          <w:sz w:val="24"/>
        </w:rPr>
        <w:t>Зерноградского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городского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поселения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Ростовской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области</w:t>
      </w:r>
      <w:r>
        <w:rPr>
          <w:spacing w:val="80"/>
          <w:w w:val="105"/>
          <w:sz w:val="24"/>
        </w:rPr>
        <w:t xml:space="preserve"> </w:t>
      </w:r>
      <w:r>
        <w:rPr>
          <w:w w:val="105"/>
          <w:sz w:val="24"/>
        </w:rPr>
        <w:t>бытовыми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электроприборами</w:t>
      </w:r>
      <w:r>
        <w:rPr>
          <w:spacing w:val="80"/>
          <w:w w:val="105"/>
          <w:sz w:val="24"/>
        </w:rPr>
        <w:t xml:space="preserve"> </w:t>
      </w:r>
      <w:r>
        <w:rPr>
          <w:w w:val="105"/>
          <w:sz w:val="24"/>
        </w:rPr>
        <w:t>(электрочайник, микроволновая печь, компьютер, электрообогреватель, кондиционер и т.д.) приводит к работе электрических сетей в режиме высокой загрузки.</w:t>
      </w:r>
    </w:p>
    <w:p w:rsidR="00267760" w:rsidRDefault="004317D9">
      <w:pPr>
        <w:pStyle w:val="a6"/>
        <w:numPr>
          <w:ilvl w:val="0"/>
          <w:numId w:val="7"/>
        </w:numPr>
        <w:tabs>
          <w:tab w:val="left" w:pos="1550"/>
        </w:tabs>
        <w:spacing w:before="7" w:line="237" w:lineRule="auto"/>
        <w:ind w:right="138" w:firstLine="567"/>
        <w:jc w:val="both"/>
        <w:rPr>
          <w:sz w:val="24"/>
        </w:rPr>
      </w:pPr>
      <w:r>
        <w:rPr>
          <w:w w:val="105"/>
          <w:sz w:val="24"/>
        </w:rPr>
        <w:t>При увеличении нагрузок на существующие сети, не может обеспечиваться надежность работы системы электроснабжения в связи с высоким износом воздушных и кабельных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линий электропередач.</w:t>
      </w:r>
    </w:p>
    <w:p w:rsidR="00267760" w:rsidRDefault="004317D9">
      <w:pPr>
        <w:pStyle w:val="a6"/>
        <w:numPr>
          <w:ilvl w:val="0"/>
          <w:numId w:val="7"/>
        </w:numPr>
        <w:tabs>
          <w:tab w:val="left" w:pos="1535"/>
        </w:tabs>
        <w:spacing w:before="4" w:line="237" w:lineRule="auto"/>
        <w:ind w:right="137" w:firstLine="567"/>
        <w:jc w:val="both"/>
        <w:rPr>
          <w:sz w:val="24"/>
        </w:rPr>
      </w:pPr>
      <w:r>
        <w:rPr>
          <w:w w:val="105"/>
          <w:sz w:val="24"/>
        </w:rPr>
        <w:t>Изменение климата, а в связи с этим неблагоприятные погодные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 xml:space="preserve">условия, что приводит к росту вероятности обледенения воздушных линий электропередач и перерывах в </w:t>
      </w:r>
      <w:r>
        <w:rPr>
          <w:spacing w:val="-2"/>
          <w:w w:val="105"/>
          <w:sz w:val="24"/>
        </w:rPr>
        <w:t>электроснабжении.</w:t>
      </w:r>
    </w:p>
    <w:p w:rsidR="00267760" w:rsidRDefault="004317D9">
      <w:pPr>
        <w:pStyle w:val="a6"/>
        <w:numPr>
          <w:ilvl w:val="0"/>
          <w:numId w:val="7"/>
        </w:numPr>
        <w:tabs>
          <w:tab w:val="left" w:pos="1537"/>
        </w:tabs>
        <w:spacing w:before="2" w:line="297" w:lineRule="exact"/>
        <w:ind w:left="1537" w:hanging="750"/>
        <w:jc w:val="both"/>
        <w:rPr>
          <w:sz w:val="24"/>
        </w:rPr>
      </w:pPr>
      <w:r>
        <w:rPr>
          <w:w w:val="105"/>
          <w:sz w:val="24"/>
        </w:rPr>
        <w:t>Высокие</w:t>
      </w:r>
      <w:r>
        <w:rPr>
          <w:spacing w:val="25"/>
          <w:w w:val="105"/>
          <w:sz w:val="24"/>
        </w:rPr>
        <w:t xml:space="preserve"> </w:t>
      </w:r>
      <w:r>
        <w:rPr>
          <w:w w:val="105"/>
          <w:sz w:val="24"/>
        </w:rPr>
        <w:t>коммерческие</w:t>
      </w:r>
      <w:r>
        <w:rPr>
          <w:spacing w:val="32"/>
          <w:w w:val="105"/>
          <w:sz w:val="24"/>
        </w:rPr>
        <w:t xml:space="preserve"> </w:t>
      </w:r>
      <w:r>
        <w:rPr>
          <w:w w:val="105"/>
          <w:sz w:val="24"/>
        </w:rPr>
        <w:t>потери</w:t>
      </w:r>
      <w:r>
        <w:rPr>
          <w:spacing w:val="24"/>
          <w:w w:val="105"/>
          <w:sz w:val="24"/>
        </w:rPr>
        <w:t xml:space="preserve"> </w:t>
      </w:r>
      <w:r>
        <w:rPr>
          <w:w w:val="105"/>
          <w:sz w:val="24"/>
        </w:rPr>
        <w:t>электроэнергии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в</w:t>
      </w:r>
      <w:r>
        <w:rPr>
          <w:spacing w:val="20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сети.</w:t>
      </w:r>
    </w:p>
    <w:p w:rsidR="00267760" w:rsidRDefault="004317D9" w:rsidP="006437F7">
      <w:pPr>
        <w:pStyle w:val="4"/>
        <w:numPr>
          <w:ilvl w:val="1"/>
          <w:numId w:val="33"/>
        </w:numPr>
        <w:tabs>
          <w:tab w:val="left" w:pos="4589"/>
          <w:tab w:val="left" w:pos="4590"/>
        </w:tabs>
        <w:spacing w:line="274" w:lineRule="exact"/>
        <w:jc w:val="center"/>
      </w:pPr>
      <w:r>
        <w:rPr>
          <w:spacing w:val="-2"/>
          <w:w w:val="110"/>
        </w:rPr>
        <w:t>Газоснабжение</w:t>
      </w:r>
    </w:p>
    <w:p w:rsidR="00267760" w:rsidRDefault="004317D9">
      <w:pPr>
        <w:pStyle w:val="a3"/>
        <w:ind w:left="787"/>
        <w:jc w:val="both"/>
      </w:pPr>
      <w:r>
        <w:rPr>
          <w:w w:val="105"/>
        </w:rPr>
        <w:t>К</w:t>
      </w:r>
      <w:r>
        <w:rPr>
          <w:spacing w:val="13"/>
          <w:w w:val="105"/>
        </w:rPr>
        <w:t xml:space="preserve"> </w:t>
      </w:r>
      <w:r>
        <w:rPr>
          <w:w w:val="105"/>
        </w:rPr>
        <w:t>технологическим</w:t>
      </w:r>
      <w:r>
        <w:rPr>
          <w:spacing w:val="13"/>
          <w:w w:val="105"/>
        </w:rPr>
        <w:t xml:space="preserve"> </w:t>
      </w:r>
      <w:r>
        <w:rPr>
          <w:w w:val="105"/>
        </w:rPr>
        <w:t>проблемам</w:t>
      </w:r>
      <w:r>
        <w:rPr>
          <w:spacing w:val="38"/>
          <w:w w:val="105"/>
        </w:rPr>
        <w:t xml:space="preserve"> </w:t>
      </w:r>
      <w:r>
        <w:rPr>
          <w:spacing w:val="-2"/>
          <w:w w:val="105"/>
        </w:rPr>
        <w:t>относятся:</w:t>
      </w:r>
    </w:p>
    <w:p w:rsidR="00267760" w:rsidRDefault="004317D9">
      <w:pPr>
        <w:pStyle w:val="a3"/>
        <w:tabs>
          <w:tab w:val="left" w:pos="1635"/>
        </w:tabs>
        <w:ind w:left="220" w:right="138" w:firstLine="567"/>
        <w:jc w:val="both"/>
      </w:pPr>
      <w:r>
        <w:rPr>
          <w:spacing w:val="-6"/>
          <w:w w:val="105"/>
        </w:rPr>
        <w:t>1.</w:t>
      </w:r>
      <w:r>
        <w:tab/>
      </w:r>
      <w:r>
        <w:rPr>
          <w:w w:val="105"/>
        </w:rPr>
        <w:t>Количество тупиковых сетей (при отсечении участка сети отсекаются все потребители, следующие за ним);</w:t>
      </w:r>
    </w:p>
    <w:p w:rsidR="00267760" w:rsidRDefault="004317D9">
      <w:pPr>
        <w:pStyle w:val="a3"/>
        <w:spacing w:before="3" w:line="237" w:lineRule="auto"/>
        <w:ind w:left="220" w:right="138" w:firstLine="567"/>
        <w:jc w:val="both"/>
      </w:pPr>
      <w:r>
        <w:rPr>
          <w:w w:val="105"/>
          <w:sz w:val="26"/>
        </w:rPr>
        <w:t>1.</w:t>
      </w:r>
      <w:r>
        <w:rPr>
          <w:spacing w:val="80"/>
          <w:w w:val="150"/>
          <w:sz w:val="26"/>
        </w:rPr>
        <w:t xml:space="preserve"> </w:t>
      </w:r>
      <w:r>
        <w:rPr>
          <w:w w:val="105"/>
        </w:rPr>
        <w:t>На многих участках сетей отсутствие дополнительного резервного источника питания, при отключении головного сооружения (ремонт, профилактика, переоснащение, ЧС), абоненты остаются без газа, что может привести к моральному, физическому, а также материальному</w:t>
      </w:r>
      <w:r>
        <w:rPr>
          <w:spacing w:val="40"/>
          <w:w w:val="105"/>
        </w:rPr>
        <w:t xml:space="preserve"> </w:t>
      </w:r>
      <w:r>
        <w:rPr>
          <w:w w:val="105"/>
        </w:rPr>
        <w:t>ущербу</w:t>
      </w:r>
      <w:r>
        <w:rPr>
          <w:spacing w:val="40"/>
          <w:w w:val="105"/>
        </w:rPr>
        <w:t xml:space="preserve"> </w:t>
      </w:r>
      <w:r>
        <w:rPr>
          <w:w w:val="105"/>
        </w:rPr>
        <w:t>абонентов.</w:t>
      </w:r>
    </w:p>
    <w:p w:rsidR="00267760" w:rsidRDefault="006437F7">
      <w:pPr>
        <w:pStyle w:val="a3"/>
        <w:ind w:left="220" w:right="138" w:firstLine="567"/>
        <w:jc w:val="both"/>
      </w:pPr>
      <w:r>
        <w:t xml:space="preserve"> </w:t>
      </w:r>
    </w:p>
    <w:p w:rsidR="00267760" w:rsidRDefault="00267760">
      <w:pPr>
        <w:pStyle w:val="a3"/>
        <w:spacing w:before="11"/>
        <w:rPr>
          <w:sz w:val="28"/>
        </w:rPr>
      </w:pPr>
    </w:p>
    <w:p w:rsidR="00267760" w:rsidRPr="00CD2685" w:rsidRDefault="0009157E" w:rsidP="00CD2685">
      <w:pPr>
        <w:pStyle w:val="a6"/>
        <w:tabs>
          <w:tab w:val="left" w:pos="567"/>
        </w:tabs>
        <w:spacing w:line="295" w:lineRule="auto"/>
        <w:ind w:left="567" w:right="895" w:firstLine="284"/>
        <w:jc w:val="center"/>
        <w:rPr>
          <w:b/>
          <w:sz w:val="24"/>
          <w:szCs w:val="24"/>
        </w:rPr>
      </w:pPr>
      <w:r w:rsidRPr="00CD2685">
        <w:rPr>
          <w:b/>
          <w:w w:val="105"/>
          <w:sz w:val="24"/>
          <w:szCs w:val="24"/>
        </w:rPr>
        <w:t xml:space="preserve">4. </w:t>
      </w:r>
      <w:r w:rsidR="004317D9" w:rsidRPr="00CD2685">
        <w:rPr>
          <w:b/>
          <w:w w:val="105"/>
          <w:sz w:val="24"/>
          <w:szCs w:val="24"/>
        </w:rPr>
        <w:t>Оценка</w:t>
      </w:r>
      <w:r w:rsidR="004317D9" w:rsidRPr="00CD2685">
        <w:rPr>
          <w:b/>
          <w:spacing w:val="-6"/>
          <w:w w:val="105"/>
          <w:sz w:val="24"/>
          <w:szCs w:val="24"/>
        </w:rPr>
        <w:t xml:space="preserve"> </w:t>
      </w:r>
      <w:r w:rsidR="004317D9" w:rsidRPr="00CD2685">
        <w:rPr>
          <w:b/>
          <w:w w:val="105"/>
          <w:sz w:val="24"/>
          <w:szCs w:val="24"/>
        </w:rPr>
        <w:t>реализации</w:t>
      </w:r>
      <w:r w:rsidR="004317D9" w:rsidRPr="00CD2685">
        <w:rPr>
          <w:b/>
          <w:spacing w:val="32"/>
          <w:w w:val="105"/>
          <w:sz w:val="24"/>
          <w:szCs w:val="24"/>
        </w:rPr>
        <w:t xml:space="preserve"> </w:t>
      </w:r>
      <w:r w:rsidR="004317D9" w:rsidRPr="00CD2685">
        <w:rPr>
          <w:b/>
          <w:w w:val="105"/>
          <w:sz w:val="24"/>
          <w:szCs w:val="24"/>
        </w:rPr>
        <w:t>мероприятий</w:t>
      </w:r>
      <w:r w:rsidR="004317D9" w:rsidRPr="00CD2685">
        <w:rPr>
          <w:b/>
          <w:spacing w:val="32"/>
          <w:w w:val="105"/>
          <w:sz w:val="24"/>
          <w:szCs w:val="24"/>
        </w:rPr>
        <w:t xml:space="preserve"> </w:t>
      </w:r>
      <w:r w:rsidR="004317D9" w:rsidRPr="00CD2685">
        <w:rPr>
          <w:b/>
          <w:color w:val="1A1A1A"/>
          <w:w w:val="105"/>
          <w:sz w:val="24"/>
          <w:szCs w:val="24"/>
        </w:rPr>
        <w:t>в</w:t>
      </w:r>
      <w:r w:rsidR="004317D9" w:rsidRPr="00CD2685">
        <w:rPr>
          <w:b/>
          <w:color w:val="1A1A1A"/>
          <w:spacing w:val="-5"/>
          <w:w w:val="105"/>
          <w:sz w:val="24"/>
          <w:szCs w:val="24"/>
        </w:rPr>
        <w:t xml:space="preserve"> </w:t>
      </w:r>
      <w:r w:rsidR="004317D9" w:rsidRPr="00CD2685">
        <w:rPr>
          <w:b/>
          <w:w w:val="105"/>
          <w:sz w:val="24"/>
          <w:szCs w:val="24"/>
        </w:rPr>
        <w:t>области</w:t>
      </w:r>
      <w:r w:rsidR="004317D9" w:rsidRPr="00CD2685">
        <w:rPr>
          <w:b/>
          <w:spacing w:val="-6"/>
          <w:w w:val="105"/>
          <w:sz w:val="24"/>
          <w:szCs w:val="24"/>
        </w:rPr>
        <w:t xml:space="preserve"> </w:t>
      </w:r>
      <w:proofErr w:type="spellStart"/>
      <w:r w:rsidR="004317D9" w:rsidRPr="00CD2685">
        <w:rPr>
          <w:b/>
          <w:w w:val="105"/>
          <w:sz w:val="24"/>
          <w:szCs w:val="24"/>
        </w:rPr>
        <w:t>энерг</w:t>
      </w:r>
      <w:proofErr w:type="gramStart"/>
      <w:r w:rsidR="004317D9" w:rsidRPr="00CD2685">
        <w:rPr>
          <w:b/>
          <w:w w:val="105"/>
          <w:sz w:val="24"/>
          <w:szCs w:val="24"/>
        </w:rPr>
        <w:t>о</w:t>
      </w:r>
      <w:proofErr w:type="spellEnd"/>
      <w:r w:rsidR="004317D9" w:rsidRPr="00CD2685">
        <w:rPr>
          <w:b/>
          <w:w w:val="105"/>
          <w:sz w:val="24"/>
          <w:szCs w:val="24"/>
        </w:rPr>
        <w:t>-</w:t>
      </w:r>
      <w:proofErr w:type="gramEnd"/>
      <w:r w:rsidR="004317D9" w:rsidRPr="00CD2685">
        <w:rPr>
          <w:b/>
          <w:spacing w:val="-5"/>
          <w:w w:val="105"/>
          <w:sz w:val="24"/>
          <w:szCs w:val="24"/>
        </w:rPr>
        <w:t xml:space="preserve"> </w:t>
      </w:r>
      <w:r w:rsidR="004317D9" w:rsidRPr="00CD2685">
        <w:rPr>
          <w:b/>
          <w:w w:val="105"/>
          <w:sz w:val="24"/>
          <w:szCs w:val="24"/>
        </w:rPr>
        <w:t>и</w:t>
      </w:r>
      <w:r w:rsidR="004317D9" w:rsidRPr="00CD2685">
        <w:rPr>
          <w:b/>
          <w:spacing w:val="-6"/>
          <w:w w:val="105"/>
          <w:sz w:val="24"/>
          <w:szCs w:val="24"/>
        </w:rPr>
        <w:t xml:space="preserve"> </w:t>
      </w:r>
      <w:proofErr w:type="spellStart"/>
      <w:r w:rsidR="004317D9" w:rsidRPr="00CD2685">
        <w:rPr>
          <w:b/>
          <w:w w:val="105"/>
          <w:sz w:val="24"/>
          <w:szCs w:val="24"/>
        </w:rPr>
        <w:t>ресурсоснабжения</w:t>
      </w:r>
      <w:proofErr w:type="spellEnd"/>
      <w:r w:rsidR="004317D9" w:rsidRPr="00CD2685">
        <w:rPr>
          <w:b/>
          <w:w w:val="105"/>
          <w:sz w:val="24"/>
          <w:szCs w:val="24"/>
        </w:rPr>
        <w:t xml:space="preserve"> предприятий по</w:t>
      </w:r>
      <w:r w:rsidR="004317D9" w:rsidRPr="00CD2685">
        <w:rPr>
          <w:b/>
          <w:spacing w:val="40"/>
          <w:w w:val="105"/>
          <w:sz w:val="24"/>
          <w:szCs w:val="24"/>
        </w:rPr>
        <w:t xml:space="preserve"> </w:t>
      </w:r>
      <w:r w:rsidR="004317D9" w:rsidRPr="00CD2685">
        <w:rPr>
          <w:b/>
          <w:w w:val="105"/>
          <w:sz w:val="24"/>
          <w:szCs w:val="24"/>
        </w:rPr>
        <w:t>сбору</w:t>
      </w:r>
      <w:r w:rsidR="004317D9" w:rsidRPr="00CD2685">
        <w:rPr>
          <w:b/>
          <w:spacing w:val="40"/>
          <w:w w:val="105"/>
          <w:sz w:val="24"/>
          <w:szCs w:val="24"/>
        </w:rPr>
        <w:t xml:space="preserve"> </w:t>
      </w:r>
      <w:r w:rsidR="004317D9" w:rsidRPr="00CD2685">
        <w:rPr>
          <w:b/>
          <w:color w:val="141414"/>
          <w:w w:val="105"/>
          <w:sz w:val="24"/>
          <w:szCs w:val="24"/>
        </w:rPr>
        <w:t xml:space="preserve">н </w:t>
      </w:r>
      <w:r w:rsidR="004317D9" w:rsidRPr="00CD2685">
        <w:rPr>
          <w:b/>
          <w:w w:val="105"/>
          <w:sz w:val="24"/>
          <w:szCs w:val="24"/>
        </w:rPr>
        <w:t>учету</w:t>
      </w:r>
      <w:r w:rsidR="004317D9" w:rsidRPr="00CD2685">
        <w:rPr>
          <w:b/>
          <w:spacing w:val="40"/>
          <w:w w:val="105"/>
          <w:sz w:val="24"/>
          <w:szCs w:val="24"/>
        </w:rPr>
        <w:t xml:space="preserve"> </w:t>
      </w:r>
      <w:r w:rsidR="004317D9" w:rsidRPr="00CD2685">
        <w:rPr>
          <w:b/>
          <w:w w:val="105"/>
          <w:sz w:val="24"/>
          <w:szCs w:val="24"/>
        </w:rPr>
        <w:t>информации</w:t>
      </w:r>
      <w:r w:rsidR="004317D9" w:rsidRPr="00CD2685">
        <w:rPr>
          <w:b/>
          <w:spacing w:val="40"/>
          <w:w w:val="105"/>
          <w:sz w:val="24"/>
          <w:szCs w:val="24"/>
        </w:rPr>
        <w:t xml:space="preserve"> </w:t>
      </w:r>
      <w:r w:rsidR="004317D9" w:rsidRPr="00CD2685">
        <w:rPr>
          <w:b/>
          <w:w w:val="105"/>
          <w:sz w:val="24"/>
          <w:szCs w:val="24"/>
        </w:rPr>
        <w:t>об использовании</w:t>
      </w:r>
      <w:r w:rsidR="007721D4">
        <w:rPr>
          <w:b/>
          <w:w w:val="105"/>
          <w:sz w:val="24"/>
          <w:szCs w:val="24"/>
        </w:rPr>
        <w:t xml:space="preserve"> энергетических ресурсов в целях выявления возможностей энергосбережения и повышения энергетической эффективности</w:t>
      </w:r>
    </w:p>
    <w:p w:rsidR="00267760" w:rsidRPr="00CD2685" w:rsidRDefault="007721D4" w:rsidP="00CD2685">
      <w:pPr>
        <w:tabs>
          <w:tab w:val="left" w:pos="567"/>
        </w:tabs>
        <w:spacing w:before="76"/>
        <w:ind w:left="1421" w:right="1339" w:firstLine="284"/>
        <w:jc w:val="center"/>
        <w:rPr>
          <w:b/>
          <w:sz w:val="24"/>
          <w:szCs w:val="24"/>
        </w:rPr>
      </w:pPr>
      <w:r>
        <w:rPr>
          <w:b/>
          <w:w w:val="110"/>
          <w:sz w:val="24"/>
          <w:szCs w:val="24"/>
        </w:rPr>
        <w:t xml:space="preserve"> </w:t>
      </w:r>
    </w:p>
    <w:p w:rsidR="00267760" w:rsidRDefault="004317D9" w:rsidP="0009157E">
      <w:pPr>
        <w:pStyle w:val="a3"/>
        <w:tabs>
          <w:tab w:val="left" w:pos="2122"/>
          <w:tab w:val="left" w:pos="2343"/>
          <w:tab w:val="left" w:pos="3064"/>
          <w:tab w:val="left" w:pos="4467"/>
          <w:tab w:val="left" w:pos="4671"/>
          <w:tab w:val="left" w:pos="5175"/>
          <w:tab w:val="left" w:pos="5939"/>
          <w:tab w:val="left" w:pos="7237"/>
          <w:tab w:val="left" w:pos="7299"/>
          <w:tab w:val="left" w:pos="8459"/>
          <w:tab w:val="left" w:pos="9157"/>
        </w:tabs>
        <w:ind w:firstLine="567"/>
        <w:jc w:val="both"/>
      </w:pPr>
      <w:r>
        <w:rPr>
          <w:spacing w:val="-2"/>
          <w:w w:val="105"/>
        </w:rPr>
        <w:t>Основной</w:t>
      </w:r>
      <w:r>
        <w:tab/>
      </w:r>
      <w:r>
        <w:rPr>
          <w:spacing w:val="-2"/>
          <w:w w:val="105"/>
        </w:rPr>
        <w:t>целью</w:t>
      </w:r>
      <w:r>
        <w:tab/>
      </w:r>
      <w:r>
        <w:rPr>
          <w:spacing w:val="-2"/>
          <w:w w:val="105"/>
        </w:rPr>
        <w:t>Программы</w:t>
      </w:r>
      <w:r>
        <w:tab/>
      </w:r>
      <w:r>
        <w:tab/>
      </w:r>
      <w:r>
        <w:rPr>
          <w:spacing w:val="-2"/>
          <w:w w:val="105"/>
        </w:rPr>
        <w:t>является</w:t>
      </w:r>
      <w:r>
        <w:tab/>
      </w:r>
      <w:r>
        <w:rPr>
          <w:spacing w:val="-2"/>
          <w:w w:val="105"/>
        </w:rPr>
        <w:t>создание</w:t>
      </w:r>
      <w:r>
        <w:tab/>
      </w:r>
      <w:r>
        <w:rPr>
          <w:spacing w:val="-2"/>
          <w:w w:val="105"/>
        </w:rPr>
        <w:t>условий</w:t>
      </w:r>
      <w:r>
        <w:tab/>
      </w:r>
      <w:r>
        <w:rPr>
          <w:spacing w:val="-4"/>
          <w:w w:val="105"/>
        </w:rPr>
        <w:t>для</w:t>
      </w:r>
      <w:r w:rsidR="007721D4">
        <w:t xml:space="preserve"> </w:t>
      </w:r>
      <w:r>
        <w:rPr>
          <w:spacing w:val="-4"/>
          <w:w w:val="105"/>
        </w:rPr>
        <w:t xml:space="preserve">приведения </w:t>
      </w:r>
      <w:r>
        <w:rPr>
          <w:spacing w:val="-2"/>
          <w:w w:val="105"/>
        </w:rPr>
        <w:t>коммунальной</w:t>
      </w:r>
      <w:r>
        <w:tab/>
      </w:r>
      <w:r>
        <w:tab/>
      </w:r>
      <w:r>
        <w:rPr>
          <w:spacing w:val="-2"/>
          <w:w w:val="105"/>
        </w:rPr>
        <w:t>инфраструктуры</w:t>
      </w:r>
      <w:r>
        <w:tab/>
      </w:r>
      <w:r>
        <w:rPr>
          <w:spacing w:val="-10"/>
          <w:w w:val="105"/>
        </w:rPr>
        <w:t>в</w:t>
      </w:r>
      <w:r>
        <w:tab/>
      </w:r>
      <w:r>
        <w:tab/>
      </w:r>
      <w:r>
        <w:rPr>
          <w:w w:val="105"/>
        </w:rPr>
        <w:t>соответствие</w:t>
      </w:r>
      <w:r>
        <w:rPr>
          <w:spacing w:val="-28"/>
          <w:w w:val="105"/>
        </w:rPr>
        <w:t xml:space="preserve"> </w:t>
      </w:r>
      <w:r>
        <w:rPr>
          <w:w w:val="105"/>
        </w:rPr>
        <w:t>со</w:t>
      </w:r>
      <w:r>
        <w:tab/>
      </w:r>
      <w:r>
        <w:tab/>
      </w:r>
      <w:r>
        <w:rPr>
          <w:w w:val="105"/>
        </w:rPr>
        <w:t>стандартами качества, обеспечивающими комфортные условия проживания</w:t>
      </w:r>
      <w:r>
        <w:rPr>
          <w:spacing w:val="40"/>
          <w:w w:val="105"/>
        </w:rPr>
        <w:t xml:space="preserve"> </w:t>
      </w:r>
      <w:r>
        <w:rPr>
          <w:w w:val="105"/>
        </w:rPr>
        <w:t>населения.</w:t>
      </w:r>
    </w:p>
    <w:p w:rsidR="00267760" w:rsidRDefault="004317D9" w:rsidP="00997C33">
      <w:pPr>
        <w:pStyle w:val="a3"/>
        <w:ind w:right="607" w:firstLine="567"/>
        <w:jc w:val="both"/>
      </w:pPr>
      <w:r>
        <w:rPr>
          <w:w w:val="105"/>
        </w:rPr>
        <w:t>Для</w:t>
      </w:r>
      <w:r>
        <w:rPr>
          <w:spacing w:val="-3"/>
          <w:w w:val="105"/>
        </w:rPr>
        <w:t xml:space="preserve"> </w:t>
      </w:r>
      <w:r>
        <w:rPr>
          <w:w w:val="105"/>
        </w:rPr>
        <w:t>решения</w:t>
      </w:r>
      <w:r>
        <w:rPr>
          <w:spacing w:val="35"/>
          <w:w w:val="105"/>
        </w:rPr>
        <w:t xml:space="preserve"> </w:t>
      </w:r>
      <w:r>
        <w:rPr>
          <w:w w:val="105"/>
        </w:rPr>
        <w:t>проблем</w:t>
      </w:r>
      <w:r>
        <w:rPr>
          <w:spacing w:val="36"/>
          <w:w w:val="105"/>
        </w:rPr>
        <w:t xml:space="preserve"> </w:t>
      </w:r>
      <w:r>
        <w:rPr>
          <w:w w:val="105"/>
        </w:rPr>
        <w:t>в</w:t>
      </w:r>
      <w:r>
        <w:rPr>
          <w:spacing w:val="36"/>
          <w:w w:val="105"/>
        </w:rPr>
        <w:t xml:space="preserve"> </w:t>
      </w:r>
      <w:r>
        <w:rPr>
          <w:w w:val="105"/>
        </w:rPr>
        <w:t>сфере</w:t>
      </w:r>
      <w:r>
        <w:rPr>
          <w:spacing w:val="35"/>
          <w:w w:val="105"/>
        </w:rPr>
        <w:t xml:space="preserve"> </w:t>
      </w:r>
      <w:r>
        <w:rPr>
          <w:w w:val="105"/>
        </w:rPr>
        <w:t>коммунального</w:t>
      </w:r>
      <w:r>
        <w:rPr>
          <w:spacing w:val="35"/>
          <w:w w:val="105"/>
        </w:rPr>
        <w:t xml:space="preserve"> </w:t>
      </w:r>
      <w:r>
        <w:rPr>
          <w:w w:val="105"/>
        </w:rPr>
        <w:t>хозяйства</w:t>
      </w:r>
      <w:r>
        <w:rPr>
          <w:spacing w:val="36"/>
          <w:w w:val="105"/>
        </w:rPr>
        <w:t xml:space="preserve"> </w:t>
      </w:r>
      <w:r>
        <w:rPr>
          <w:w w:val="105"/>
        </w:rPr>
        <w:t>необходим</w:t>
      </w:r>
      <w:r>
        <w:rPr>
          <w:spacing w:val="36"/>
          <w:w w:val="105"/>
        </w:rPr>
        <w:t xml:space="preserve"> </w:t>
      </w:r>
      <w:r>
        <w:rPr>
          <w:w w:val="105"/>
        </w:rPr>
        <w:t>сбор,</w:t>
      </w:r>
      <w:r>
        <w:rPr>
          <w:spacing w:val="-4"/>
          <w:w w:val="105"/>
        </w:rPr>
        <w:t xml:space="preserve"> </w:t>
      </w:r>
      <w:r>
        <w:rPr>
          <w:w w:val="105"/>
        </w:rPr>
        <w:t>анализ</w:t>
      </w:r>
      <w:r w:rsidR="007721D4">
        <w:rPr>
          <w:spacing w:val="-4"/>
          <w:w w:val="105"/>
        </w:rPr>
        <w:t xml:space="preserve"> </w:t>
      </w:r>
      <w:r>
        <w:rPr>
          <w:w w:val="105"/>
        </w:rPr>
        <w:lastRenderedPageBreak/>
        <w:t>и диагностика</w:t>
      </w:r>
      <w:r>
        <w:rPr>
          <w:spacing w:val="40"/>
          <w:w w:val="105"/>
        </w:rPr>
        <w:t xml:space="preserve"> </w:t>
      </w:r>
      <w:r>
        <w:rPr>
          <w:w w:val="105"/>
        </w:rPr>
        <w:t>работы всех систем коммунального</w:t>
      </w:r>
      <w:r>
        <w:rPr>
          <w:spacing w:val="40"/>
          <w:w w:val="105"/>
        </w:rPr>
        <w:t xml:space="preserve"> </w:t>
      </w:r>
      <w:r>
        <w:rPr>
          <w:w w:val="105"/>
        </w:rPr>
        <w:t>хозяйства:</w:t>
      </w:r>
    </w:p>
    <w:p w:rsidR="00267760" w:rsidRDefault="004317D9" w:rsidP="002632AD">
      <w:pPr>
        <w:pStyle w:val="a6"/>
        <w:numPr>
          <w:ilvl w:val="0"/>
          <w:numId w:val="5"/>
        </w:numPr>
        <w:tabs>
          <w:tab w:val="left" w:pos="1204"/>
        </w:tabs>
        <w:ind w:left="0" w:firstLine="567"/>
        <w:jc w:val="both"/>
        <w:rPr>
          <w:sz w:val="24"/>
        </w:rPr>
      </w:pPr>
      <w:r>
        <w:rPr>
          <w:w w:val="105"/>
          <w:sz w:val="24"/>
        </w:rPr>
        <w:t>выявления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качества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поставляемых</w:t>
      </w:r>
      <w:r>
        <w:rPr>
          <w:spacing w:val="-5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услуг;</w:t>
      </w:r>
    </w:p>
    <w:p w:rsidR="00267760" w:rsidRDefault="004317D9" w:rsidP="002632AD">
      <w:pPr>
        <w:pStyle w:val="a6"/>
        <w:numPr>
          <w:ilvl w:val="0"/>
          <w:numId w:val="5"/>
        </w:numPr>
        <w:tabs>
          <w:tab w:val="left" w:pos="1204"/>
        </w:tabs>
        <w:ind w:left="0" w:firstLine="567"/>
        <w:jc w:val="both"/>
        <w:rPr>
          <w:sz w:val="24"/>
        </w:rPr>
      </w:pPr>
      <w:r>
        <w:rPr>
          <w:sz w:val="24"/>
        </w:rPr>
        <w:t>вы</w:t>
      </w:r>
      <w:r>
        <w:rPr>
          <w:spacing w:val="2"/>
          <w:sz w:val="24"/>
        </w:rPr>
        <w:t xml:space="preserve"> </w:t>
      </w:r>
      <w:r>
        <w:rPr>
          <w:sz w:val="24"/>
        </w:rPr>
        <w:t>явления</w:t>
      </w:r>
      <w:r>
        <w:rPr>
          <w:spacing w:val="10"/>
          <w:sz w:val="24"/>
        </w:rPr>
        <w:t xml:space="preserve"> </w:t>
      </w:r>
      <w:r>
        <w:rPr>
          <w:spacing w:val="-2"/>
          <w:sz w:val="24"/>
        </w:rPr>
        <w:t>потерь;</w:t>
      </w:r>
    </w:p>
    <w:p w:rsidR="00267760" w:rsidRDefault="004317D9" w:rsidP="002632AD">
      <w:pPr>
        <w:pStyle w:val="a6"/>
        <w:numPr>
          <w:ilvl w:val="0"/>
          <w:numId w:val="5"/>
        </w:numPr>
        <w:tabs>
          <w:tab w:val="left" w:pos="1208"/>
        </w:tabs>
        <w:ind w:left="0" w:firstLine="567"/>
        <w:jc w:val="both"/>
        <w:rPr>
          <w:sz w:val="24"/>
        </w:rPr>
      </w:pPr>
      <w:r>
        <w:rPr>
          <w:sz w:val="24"/>
        </w:rPr>
        <w:t>выявления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состояния</w:t>
      </w:r>
      <w:r>
        <w:rPr>
          <w:spacing w:val="57"/>
          <w:sz w:val="24"/>
        </w:rPr>
        <w:t xml:space="preserve"> </w:t>
      </w:r>
      <w:r>
        <w:rPr>
          <w:sz w:val="24"/>
        </w:rPr>
        <w:t>износа</w:t>
      </w:r>
      <w:r>
        <w:rPr>
          <w:spacing w:val="74"/>
          <w:w w:val="150"/>
          <w:sz w:val="24"/>
        </w:rPr>
        <w:t xml:space="preserve"> </w:t>
      </w:r>
      <w:r>
        <w:rPr>
          <w:sz w:val="24"/>
        </w:rPr>
        <w:t>коммунальной</w:t>
      </w:r>
      <w:r>
        <w:rPr>
          <w:spacing w:val="73"/>
          <w:sz w:val="24"/>
        </w:rPr>
        <w:t xml:space="preserve"> </w:t>
      </w:r>
      <w:r>
        <w:rPr>
          <w:spacing w:val="-2"/>
          <w:sz w:val="24"/>
        </w:rPr>
        <w:t>системы.</w:t>
      </w:r>
    </w:p>
    <w:p w:rsidR="00267760" w:rsidRDefault="004317D9" w:rsidP="002632AD">
      <w:pPr>
        <w:pStyle w:val="a3"/>
        <w:ind w:firstLine="567"/>
        <w:jc w:val="both"/>
      </w:pPr>
      <w:r>
        <w:rPr>
          <w:w w:val="105"/>
        </w:rPr>
        <w:t>Для</w:t>
      </w:r>
      <w:r>
        <w:rPr>
          <w:spacing w:val="28"/>
          <w:w w:val="105"/>
        </w:rPr>
        <w:t xml:space="preserve"> </w:t>
      </w:r>
      <w:r>
        <w:rPr>
          <w:w w:val="105"/>
        </w:rPr>
        <w:t>достижения</w:t>
      </w:r>
      <w:r>
        <w:rPr>
          <w:spacing w:val="-16"/>
          <w:w w:val="105"/>
        </w:rPr>
        <w:t xml:space="preserve"> </w:t>
      </w:r>
      <w:r>
        <w:rPr>
          <w:w w:val="105"/>
        </w:rPr>
        <w:t>основной</w:t>
      </w:r>
      <w:r>
        <w:rPr>
          <w:spacing w:val="-15"/>
          <w:w w:val="105"/>
        </w:rPr>
        <w:t xml:space="preserve"> </w:t>
      </w:r>
      <w:r>
        <w:rPr>
          <w:w w:val="105"/>
        </w:rPr>
        <w:t>цели</w:t>
      </w:r>
      <w:r>
        <w:rPr>
          <w:spacing w:val="-16"/>
          <w:w w:val="105"/>
        </w:rPr>
        <w:t xml:space="preserve"> </w:t>
      </w:r>
      <w:r>
        <w:rPr>
          <w:w w:val="105"/>
        </w:rPr>
        <w:t>программы</w:t>
      </w:r>
      <w:r>
        <w:rPr>
          <w:spacing w:val="17"/>
          <w:w w:val="105"/>
        </w:rPr>
        <w:t xml:space="preserve"> </w:t>
      </w:r>
      <w:r>
        <w:rPr>
          <w:w w:val="105"/>
        </w:rPr>
        <w:t>необходимо</w:t>
      </w:r>
      <w:r>
        <w:rPr>
          <w:spacing w:val="-15"/>
          <w:w w:val="105"/>
        </w:rPr>
        <w:t xml:space="preserve"> </w:t>
      </w:r>
      <w:r>
        <w:rPr>
          <w:w w:val="105"/>
        </w:rPr>
        <w:t>решить</w:t>
      </w:r>
      <w:r>
        <w:rPr>
          <w:spacing w:val="-14"/>
          <w:w w:val="105"/>
        </w:rPr>
        <w:t xml:space="preserve"> </w:t>
      </w:r>
      <w:r>
        <w:rPr>
          <w:w w:val="105"/>
        </w:rPr>
        <w:t>следующие</w:t>
      </w:r>
      <w:r>
        <w:rPr>
          <w:spacing w:val="-11"/>
          <w:w w:val="105"/>
        </w:rPr>
        <w:t xml:space="preserve"> </w:t>
      </w:r>
      <w:r>
        <w:rPr>
          <w:spacing w:val="-2"/>
          <w:w w:val="105"/>
        </w:rPr>
        <w:t>задачи:</w:t>
      </w:r>
    </w:p>
    <w:p w:rsidR="00267760" w:rsidRDefault="004317D9" w:rsidP="002632AD">
      <w:pPr>
        <w:pStyle w:val="a6"/>
        <w:numPr>
          <w:ilvl w:val="0"/>
          <w:numId w:val="5"/>
        </w:numPr>
        <w:tabs>
          <w:tab w:val="left" w:pos="1197"/>
        </w:tabs>
        <w:ind w:left="0" w:firstLine="567"/>
        <w:jc w:val="both"/>
        <w:rPr>
          <w:sz w:val="24"/>
        </w:rPr>
      </w:pPr>
      <w:r>
        <w:rPr>
          <w:w w:val="105"/>
          <w:sz w:val="24"/>
        </w:rPr>
        <w:t>модернизация</w:t>
      </w:r>
      <w:r>
        <w:rPr>
          <w:spacing w:val="25"/>
          <w:w w:val="105"/>
          <w:sz w:val="24"/>
        </w:rPr>
        <w:t xml:space="preserve"> </w:t>
      </w:r>
      <w:r>
        <w:rPr>
          <w:w w:val="105"/>
          <w:sz w:val="24"/>
        </w:rPr>
        <w:t>объектов</w:t>
      </w:r>
      <w:r>
        <w:rPr>
          <w:spacing w:val="17"/>
          <w:w w:val="105"/>
          <w:sz w:val="24"/>
        </w:rPr>
        <w:t xml:space="preserve"> </w:t>
      </w:r>
      <w:r>
        <w:rPr>
          <w:w w:val="105"/>
          <w:sz w:val="24"/>
        </w:rPr>
        <w:t>коммунальной</w:t>
      </w:r>
      <w:r>
        <w:rPr>
          <w:spacing w:val="35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инфраструктуры;</w:t>
      </w:r>
    </w:p>
    <w:p w:rsidR="00267760" w:rsidRDefault="004317D9" w:rsidP="002632AD">
      <w:pPr>
        <w:pStyle w:val="a6"/>
        <w:numPr>
          <w:ilvl w:val="0"/>
          <w:numId w:val="5"/>
        </w:numPr>
        <w:tabs>
          <w:tab w:val="left" w:pos="1190"/>
        </w:tabs>
        <w:ind w:left="0" w:firstLine="567"/>
        <w:jc w:val="both"/>
        <w:rPr>
          <w:sz w:val="24"/>
        </w:rPr>
      </w:pPr>
      <w:r>
        <w:rPr>
          <w:w w:val="105"/>
          <w:sz w:val="24"/>
        </w:rPr>
        <w:t>реконструкции</w:t>
      </w:r>
      <w:r>
        <w:rPr>
          <w:spacing w:val="35"/>
          <w:w w:val="105"/>
          <w:sz w:val="24"/>
        </w:rPr>
        <w:t xml:space="preserve"> </w:t>
      </w:r>
      <w:r>
        <w:rPr>
          <w:w w:val="105"/>
          <w:sz w:val="24"/>
        </w:rPr>
        <w:t>основных</w:t>
      </w:r>
      <w:r>
        <w:rPr>
          <w:spacing w:val="21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средств;</w:t>
      </w:r>
    </w:p>
    <w:p w:rsidR="00267760" w:rsidRDefault="004317D9" w:rsidP="002632AD">
      <w:pPr>
        <w:pStyle w:val="a6"/>
        <w:numPr>
          <w:ilvl w:val="0"/>
          <w:numId w:val="5"/>
        </w:numPr>
        <w:tabs>
          <w:tab w:val="left" w:pos="1197"/>
        </w:tabs>
        <w:ind w:left="0" w:firstLine="567"/>
        <w:jc w:val="both"/>
        <w:rPr>
          <w:sz w:val="24"/>
        </w:rPr>
      </w:pPr>
      <w:r>
        <w:rPr>
          <w:w w:val="105"/>
          <w:sz w:val="24"/>
        </w:rPr>
        <w:t>внедрение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энергосберегающих</w:t>
      </w:r>
      <w:r>
        <w:rPr>
          <w:spacing w:val="2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технологий;</w:t>
      </w:r>
    </w:p>
    <w:p w:rsidR="00267760" w:rsidRDefault="004317D9" w:rsidP="002632AD">
      <w:pPr>
        <w:pStyle w:val="a6"/>
        <w:numPr>
          <w:ilvl w:val="0"/>
          <w:numId w:val="4"/>
        </w:numPr>
        <w:tabs>
          <w:tab w:val="left" w:pos="1193"/>
        </w:tabs>
        <w:ind w:left="0" w:firstLine="567"/>
        <w:jc w:val="both"/>
        <w:rPr>
          <w:sz w:val="24"/>
        </w:rPr>
      </w:pPr>
      <w:r>
        <w:rPr>
          <w:w w:val="105"/>
          <w:sz w:val="24"/>
        </w:rPr>
        <w:t>повышение</w:t>
      </w:r>
      <w:r>
        <w:rPr>
          <w:spacing w:val="48"/>
          <w:w w:val="105"/>
          <w:sz w:val="24"/>
        </w:rPr>
        <w:t xml:space="preserve"> </w:t>
      </w:r>
      <w:r>
        <w:rPr>
          <w:w w:val="105"/>
          <w:sz w:val="24"/>
        </w:rPr>
        <w:t>качества</w:t>
      </w:r>
      <w:r>
        <w:rPr>
          <w:spacing w:val="-11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энергоносителя;</w:t>
      </w:r>
    </w:p>
    <w:p w:rsidR="00267760" w:rsidRDefault="004317D9" w:rsidP="002632AD">
      <w:pPr>
        <w:pStyle w:val="a6"/>
        <w:numPr>
          <w:ilvl w:val="0"/>
          <w:numId w:val="4"/>
        </w:numPr>
        <w:tabs>
          <w:tab w:val="left" w:pos="1187"/>
        </w:tabs>
        <w:ind w:left="0" w:firstLine="567"/>
        <w:jc w:val="both"/>
        <w:rPr>
          <w:sz w:val="24"/>
        </w:rPr>
      </w:pPr>
      <w:r>
        <w:rPr>
          <w:w w:val="105"/>
          <w:sz w:val="24"/>
        </w:rPr>
        <w:t>строительство</w:t>
      </w:r>
      <w:r>
        <w:rPr>
          <w:spacing w:val="30"/>
          <w:w w:val="105"/>
          <w:sz w:val="24"/>
        </w:rPr>
        <w:t xml:space="preserve"> </w:t>
      </w:r>
      <w:r>
        <w:rPr>
          <w:w w:val="105"/>
          <w:sz w:val="24"/>
        </w:rPr>
        <w:t>объектов</w:t>
      </w:r>
      <w:r>
        <w:rPr>
          <w:spacing w:val="24"/>
          <w:w w:val="105"/>
          <w:sz w:val="24"/>
        </w:rPr>
        <w:t xml:space="preserve"> </w:t>
      </w:r>
      <w:r>
        <w:rPr>
          <w:w w:val="105"/>
          <w:sz w:val="24"/>
        </w:rPr>
        <w:t>с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целью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подключения</w:t>
      </w:r>
      <w:r>
        <w:rPr>
          <w:spacing w:val="36"/>
          <w:w w:val="105"/>
          <w:sz w:val="24"/>
        </w:rPr>
        <w:t xml:space="preserve"> </w:t>
      </w:r>
      <w:r>
        <w:rPr>
          <w:w w:val="105"/>
          <w:sz w:val="24"/>
        </w:rPr>
        <w:t>новых</w:t>
      </w:r>
      <w:r>
        <w:rPr>
          <w:spacing w:val="21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абонентов.</w:t>
      </w:r>
    </w:p>
    <w:p w:rsidR="00267760" w:rsidRDefault="004317D9" w:rsidP="00997C33">
      <w:pPr>
        <w:pStyle w:val="a3"/>
        <w:tabs>
          <w:tab w:val="left" w:pos="3181"/>
          <w:tab w:val="left" w:pos="9334"/>
        </w:tabs>
        <w:ind w:right="607" w:firstLine="567"/>
        <w:jc w:val="both"/>
      </w:pPr>
      <w:r>
        <w:rPr>
          <w:w w:val="105"/>
        </w:rPr>
        <w:t>Для</w:t>
      </w:r>
      <w:r>
        <w:rPr>
          <w:spacing w:val="40"/>
          <w:w w:val="105"/>
        </w:rPr>
        <w:t xml:space="preserve"> </w:t>
      </w:r>
      <w:r>
        <w:rPr>
          <w:w w:val="105"/>
        </w:rPr>
        <w:t>решения</w:t>
      </w:r>
      <w:r>
        <w:rPr>
          <w:spacing w:val="80"/>
          <w:w w:val="105"/>
        </w:rPr>
        <w:t xml:space="preserve"> </w:t>
      </w:r>
      <w:r>
        <w:rPr>
          <w:w w:val="105"/>
        </w:rPr>
        <w:t>основной</w:t>
      </w:r>
      <w:r>
        <w:tab/>
      </w:r>
      <w:r>
        <w:rPr>
          <w:w w:val="105"/>
        </w:rPr>
        <w:t>задачи</w:t>
      </w:r>
      <w:r>
        <w:rPr>
          <w:spacing w:val="40"/>
          <w:w w:val="105"/>
        </w:rPr>
        <w:t xml:space="preserve"> </w:t>
      </w:r>
      <w:r>
        <w:rPr>
          <w:w w:val="105"/>
        </w:rPr>
        <w:t>в</w:t>
      </w:r>
      <w:r>
        <w:rPr>
          <w:spacing w:val="40"/>
          <w:w w:val="105"/>
        </w:rPr>
        <w:t xml:space="preserve"> </w:t>
      </w:r>
      <w:r>
        <w:rPr>
          <w:w w:val="105"/>
        </w:rPr>
        <w:t>области</w:t>
      </w:r>
      <w:r>
        <w:rPr>
          <w:spacing w:val="40"/>
          <w:w w:val="105"/>
        </w:rPr>
        <w:t xml:space="preserve"> </w:t>
      </w:r>
      <w:r>
        <w:rPr>
          <w:w w:val="105"/>
        </w:rPr>
        <w:t>развития</w:t>
      </w:r>
      <w:r>
        <w:rPr>
          <w:spacing w:val="40"/>
          <w:w w:val="105"/>
        </w:rPr>
        <w:t xml:space="preserve"> </w:t>
      </w:r>
      <w:r>
        <w:rPr>
          <w:w w:val="105"/>
        </w:rPr>
        <w:t>жилищно-коммунального</w:t>
      </w:r>
      <w:r>
        <w:tab/>
      </w:r>
      <w:r>
        <w:rPr>
          <w:spacing w:val="-2"/>
          <w:w w:val="105"/>
        </w:rPr>
        <w:t xml:space="preserve">хозяйства </w:t>
      </w:r>
      <w:r>
        <w:rPr>
          <w:w w:val="105"/>
        </w:rPr>
        <w:t>необходимо</w:t>
      </w:r>
      <w:r>
        <w:rPr>
          <w:spacing w:val="40"/>
          <w:w w:val="105"/>
        </w:rPr>
        <w:t xml:space="preserve"> </w:t>
      </w:r>
      <w:r>
        <w:rPr>
          <w:w w:val="105"/>
        </w:rPr>
        <w:t>осуществить</w:t>
      </w:r>
      <w:r>
        <w:rPr>
          <w:spacing w:val="40"/>
          <w:w w:val="105"/>
        </w:rPr>
        <w:t xml:space="preserve"> </w:t>
      </w:r>
      <w:r>
        <w:rPr>
          <w:w w:val="105"/>
        </w:rPr>
        <w:t>мероприятия:</w:t>
      </w:r>
    </w:p>
    <w:p w:rsidR="002632AD" w:rsidRPr="002632AD" w:rsidRDefault="004317D9" w:rsidP="00B6255E">
      <w:pPr>
        <w:pStyle w:val="a6"/>
        <w:numPr>
          <w:ilvl w:val="0"/>
          <w:numId w:val="3"/>
        </w:numPr>
        <w:tabs>
          <w:tab w:val="left" w:pos="1903"/>
          <w:tab w:val="left" w:pos="1904"/>
        </w:tabs>
        <w:ind w:left="284" w:firstLine="283"/>
        <w:jc w:val="both"/>
      </w:pPr>
      <w:r w:rsidRPr="002632AD">
        <w:rPr>
          <w:color w:val="0F0F0F"/>
          <w:w w:val="110"/>
          <w:sz w:val="24"/>
        </w:rPr>
        <w:t>в</w:t>
      </w:r>
      <w:r w:rsidRPr="002632AD">
        <w:rPr>
          <w:color w:val="0F0F0F"/>
          <w:spacing w:val="5"/>
          <w:w w:val="110"/>
          <w:sz w:val="24"/>
        </w:rPr>
        <w:t xml:space="preserve"> </w:t>
      </w:r>
      <w:r w:rsidRPr="002632AD">
        <w:rPr>
          <w:w w:val="110"/>
          <w:sz w:val="24"/>
        </w:rPr>
        <w:t>области</w:t>
      </w:r>
      <w:r w:rsidRPr="002632AD">
        <w:rPr>
          <w:spacing w:val="16"/>
          <w:w w:val="110"/>
          <w:sz w:val="24"/>
        </w:rPr>
        <w:t xml:space="preserve"> </w:t>
      </w:r>
      <w:r w:rsidRPr="002632AD">
        <w:rPr>
          <w:spacing w:val="-2"/>
          <w:w w:val="110"/>
          <w:sz w:val="24"/>
        </w:rPr>
        <w:t>энергосбережения:</w:t>
      </w:r>
    </w:p>
    <w:p w:rsidR="00267760" w:rsidRDefault="004317D9" w:rsidP="002632AD">
      <w:pPr>
        <w:pStyle w:val="a6"/>
        <w:numPr>
          <w:ilvl w:val="0"/>
          <w:numId w:val="3"/>
        </w:numPr>
        <w:tabs>
          <w:tab w:val="left" w:pos="1903"/>
          <w:tab w:val="left" w:pos="1904"/>
        </w:tabs>
        <w:ind w:left="0" w:firstLine="567"/>
        <w:jc w:val="both"/>
      </w:pPr>
      <w:r w:rsidRPr="002632AD">
        <w:rPr>
          <w:w w:val="105"/>
        </w:rPr>
        <w:t>-установка</w:t>
      </w:r>
      <w:r w:rsidRPr="002632AD">
        <w:rPr>
          <w:spacing w:val="17"/>
          <w:w w:val="105"/>
        </w:rPr>
        <w:t xml:space="preserve"> </w:t>
      </w:r>
      <w:r w:rsidRPr="002632AD">
        <w:rPr>
          <w:w w:val="105"/>
        </w:rPr>
        <w:t>приборов</w:t>
      </w:r>
      <w:r w:rsidRPr="002632AD">
        <w:rPr>
          <w:spacing w:val="20"/>
          <w:w w:val="105"/>
        </w:rPr>
        <w:t xml:space="preserve"> </w:t>
      </w:r>
      <w:r w:rsidRPr="002632AD">
        <w:rPr>
          <w:w w:val="105"/>
        </w:rPr>
        <w:t>учета</w:t>
      </w:r>
      <w:r w:rsidRPr="002632AD">
        <w:rPr>
          <w:spacing w:val="-1"/>
          <w:w w:val="105"/>
        </w:rPr>
        <w:t xml:space="preserve"> </w:t>
      </w:r>
      <w:r w:rsidRPr="002632AD">
        <w:rPr>
          <w:w w:val="105"/>
        </w:rPr>
        <w:t>-</w:t>
      </w:r>
      <w:r w:rsidRPr="002632AD">
        <w:rPr>
          <w:spacing w:val="-3"/>
          <w:w w:val="105"/>
        </w:rPr>
        <w:t xml:space="preserve"> </w:t>
      </w:r>
      <w:r w:rsidRPr="002632AD">
        <w:rPr>
          <w:w w:val="105"/>
        </w:rPr>
        <w:t>учет</w:t>
      </w:r>
      <w:r w:rsidRPr="002632AD">
        <w:rPr>
          <w:spacing w:val="20"/>
          <w:w w:val="105"/>
        </w:rPr>
        <w:t xml:space="preserve"> </w:t>
      </w:r>
      <w:r w:rsidRPr="002632AD">
        <w:rPr>
          <w:w w:val="105"/>
        </w:rPr>
        <w:t>фактического</w:t>
      </w:r>
      <w:r w:rsidRPr="002632AD">
        <w:rPr>
          <w:spacing w:val="24"/>
          <w:w w:val="105"/>
        </w:rPr>
        <w:t xml:space="preserve"> </w:t>
      </w:r>
      <w:r w:rsidRPr="002632AD">
        <w:rPr>
          <w:spacing w:val="-2"/>
          <w:w w:val="105"/>
        </w:rPr>
        <w:t>расхода;</w:t>
      </w:r>
    </w:p>
    <w:p w:rsidR="00267760" w:rsidRDefault="004317D9" w:rsidP="00997C33">
      <w:pPr>
        <w:pStyle w:val="a3"/>
        <w:tabs>
          <w:tab w:val="left" w:pos="2028"/>
          <w:tab w:val="left" w:pos="3541"/>
          <w:tab w:val="left" w:pos="4650"/>
          <w:tab w:val="left" w:pos="5100"/>
          <w:tab w:val="left" w:pos="7663"/>
          <w:tab w:val="left" w:pos="9340"/>
        </w:tabs>
        <w:ind w:right="607" w:firstLine="567"/>
        <w:jc w:val="both"/>
      </w:pPr>
      <w:r>
        <w:rPr>
          <w:spacing w:val="-2"/>
          <w:w w:val="105"/>
        </w:rPr>
        <w:t>-модернизация</w:t>
      </w:r>
      <w:r>
        <w:tab/>
      </w:r>
      <w:r>
        <w:rPr>
          <w:spacing w:val="-2"/>
          <w:w w:val="105"/>
        </w:rPr>
        <w:t>(внедрение</w:t>
      </w:r>
      <w:r>
        <w:tab/>
      </w:r>
      <w:proofErr w:type="spellStart"/>
      <w:r>
        <w:rPr>
          <w:spacing w:val="-2"/>
          <w:w w:val="105"/>
        </w:rPr>
        <w:t>энерго</w:t>
      </w:r>
      <w:proofErr w:type="spellEnd"/>
      <w:r>
        <w:rPr>
          <w:spacing w:val="-2"/>
          <w:w w:val="105"/>
        </w:rPr>
        <w:t>-</w:t>
      </w:r>
      <w:r w:rsidR="000F4556">
        <w:t xml:space="preserve"> </w:t>
      </w:r>
      <w:r>
        <w:rPr>
          <w:spacing w:val="-10"/>
          <w:w w:val="105"/>
        </w:rPr>
        <w:t>и</w:t>
      </w:r>
      <w:r>
        <w:tab/>
      </w:r>
      <w:r>
        <w:rPr>
          <w:spacing w:val="-2"/>
          <w:w w:val="105"/>
        </w:rPr>
        <w:t>ресурсосберегающих</w:t>
      </w:r>
      <w:r>
        <w:tab/>
      </w:r>
      <w:r>
        <w:rPr>
          <w:spacing w:val="-2"/>
          <w:w w:val="105"/>
        </w:rPr>
        <w:t>технологий)-</w:t>
      </w:r>
      <w:r w:rsidR="000F4556">
        <w:t xml:space="preserve"> </w:t>
      </w:r>
      <w:r>
        <w:rPr>
          <w:spacing w:val="-2"/>
          <w:w w:val="105"/>
        </w:rPr>
        <w:t>снижение себестоимости.</w:t>
      </w:r>
    </w:p>
    <w:p w:rsidR="00267760" w:rsidRDefault="004317D9" w:rsidP="002632AD">
      <w:pPr>
        <w:pStyle w:val="a6"/>
        <w:numPr>
          <w:ilvl w:val="0"/>
          <w:numId w:val="3"/>
        </w:numPr>
        <w:tabs>
          <w:tab w:val="left" w:pos="1903"/>
          <w:tab w:val="left" w:pos="1904"/>
        </w:tabs>
        <w:ind w:left="0" w:firstLine="567"/>
        <w:jc w:val="both"/>
        <w:rPr>
          <w:sz w:val="24"/>
        </w:rPr>
      </w:pPr>
      <w:r>
        <w:rPr>
          <w:w w:val="110"/>
          <w:sz w:val="24"/>
        </w:rPr>
        <w:t>в</w:t>
      </w:r>
      <w:r>
        <w:rPr>
          <w:spacing w:val="27"/>
          <w:w w:val="110"/>
          <w:sz w:val="24"/>
        </w:rPr>
        <w:t xml:space="preserve"> </w:t>
      </w:r>
      <w:r>
        <w:rPr>
          <w:w w:val="110"/>
          <w:sz w:val="24"/>
        </w:rPr>
        <w:t>области</w:t>
      </w:r>
      <w:r>
        <w:rPr>
          <w:spacing w:val="52"/>
          <w:w w:val="110"/>
          <w:sz w:val="24"/>
        </w:rPr>
        <w:t xml:space="preserve"> </w:t>
      </w:r>
      <w:r>
        <w:rPr>
          <w:w w:val="110"/>
          <w:sz w:val="24"/>
        </w:rPr>
        <w:t>качества</w:t>
      </w:r>
      <w:r>
        <w:rPr>
          <w:spacing w:val="57"/>
          <w:w w:val="110"/>
          <w:sz w:val="24"/>
        </w:rPr>
        <w:t xml:space="preserve"> </w:t>
      </w:r>
      <w:r>
        <w:rPr>
          <w:w w:val="110"/>
          <w:sz w:val="24"/>
        </w:rPr>
        <w:t>поставляемого</w:t>
      </w:r>
      <w:r>
        <w:rPr>
          <w:spacing w:val="60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ресурса:</w:t>
      </w:r>
    </w:p>
    <w:p w:rsidR="00267760" w:rsidRDefault="004317D9" w:rsidP="002632AD">
      <w:pPr>
        <w:pStyle w:val="a6"/>
        <w:numPr>
          <w:ilvl w:val="1"/>
          <w:numId w:val="3"/>
        </w:numPr>
        <w:tabs>
          <w:tab w:val="left" w:pos="356"/>
        </w:tabs>
        <w:ind w:left="0" w:firstLine="567"/>
        <w:jc w:val="both"/>
        <w:rPr>
          <w:sz w:val="24"/>
        </w:rPr>
      </w:pPr>
      <w:r>
        <w:rPr>
          <w:spacing w:val="-2"/>
          <w:sz w:val="24"/>
        </w:rPr>
        <w:t>замена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изношенных</w:t>
      </w:r>
      <w:r>
        <w:rPr>
          <w:sz w:val="24"/>
        </w:rPr>
        <w:t xml:space="preserve"> </w:t>
      </w:r>
      <w:r>
        <w:rPr>
          <w:spacing w:val="-2"/>
          <w:sz w:val="24"/>
        </w:rPr>
        <w:t>сетей;</w:t>
      </w:r>
    </w:p>
    <w:p w:rsidR="00267760" w:rsidRDefault="004317D9" w:rsidP="002632AD">
      <w:pPr>
        <w:pStyle w:val="a6"/>
        <w:numPr>
          <w:ilvl w:val="1"/>
          <w:numId w:val="3"/>
        </w:numPr>
        <w:tabs>
          <w:tab w:val="left" w:pos="367"/>
        </w:tabs>
        <w:ind w:left="0" w:firstLine="567"/>
        <w:jc w:val="both"/>
        <w:rPr>
          <w:sz w:val="24"/>
        </w:rPr>
      </w:pPr>
      <w:proofErr w:type="gramStart"/>
      <w:r>
        <w:rPr>
          <w:w w:val="105"/>
          <w:sz w:val="24"/>
        </w:rPr>
        <w:t>замена</w:t>
      </w:r>
      <w:r>
        <w:rPr>
          <w:spacing w:val="17"/>
          <w:w w:val="105"/>
          <w:sz w:val="24"/>
        </w:rPr>
        <w:t xml:space="preserve"> </w:t>
      </w:r>
      <w:r>
        <w:rPr>
          <w:w w:val="105"/>
          <w:sz w:val="24"/>
        </w:rPr>
        <w:t>оборудования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со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сверх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нормативным</w:t>
      </w:r>
      <w:r>
        <w:rPr>
          <w:spacing w:val="33"/>
          <w:w w:val="105"/>
          <w:sz w:val="24"/>
        </w:rPr>
        <w:t xml:space="preserve"> </w:t>
      </w:r>
      <w:r>
        <w:rPr>
          <w:w w:val="105"/>
          <w:sz w:val="24"/>
        </w:rPr>
        <w:t>сроком</w:t>
      </w:r>
      <w:r>
        <w:rPr>
          <w:spacing w:val="11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службы.</w:t>
      </w:r>
      <w:proofErr w:type="gramEnd"/>
    </w:p>
    <w:p w:rsidR="00267760" w:rsidRDefault="004317D9" w:rsidP="002632AD">
      <w:pPr>
        <w:pStyle w:val="a6"/>
        <w:numPr>
          <w:ilvl w:val="0"/>
          <w:numId w:val="3"/>
        </w:numPr>
        <w:tabs>
          <w:tab w:val="left" w:pos="1903"/>
          <w:tab w:val="left" w:pos="1904"/>
        </w:tabs>
        <w:ind w:left="0" w:firstLine="567"/>
        <w:jc w:val="both"/>
        <w:rPr>
          <w:sz w:val="24"/>
        </w:rPr>
      </w:pPr>
      <w:r>
        <w:rPr>
          <w:w w:val="115"/>
          <w:sz w:val="24"/>
        </w:rPr>
        <w:t>подключение</w:t>
      </w:r>
      <w:r>
        <w:rPr>
          <w:spacing w:val="-17"/>
          <w:w w:val="115"/>
          <w:sz w:val="24"/>
        </w:rPr>
        <w:t xml:space="preserve"> </w:t>
      </w:r>
      <w:r>
        <w:rPr>
          <w:w w:val="115"/>
          <w:sz w:val="24"/>
        </w:rPr>
        <w:t>основных</w:t>
      </w:r>
      <w:r>
        <w:rPr>
          <w:spacing w:val="-17"/>
          <w:w w:val="115"/>
          <w:sz w:val="24"/>
        </w:rPr>
        <w:t xml:space="preserve"> </w:t>
      </w:r>
      <w:r>
        <w:rPr>
          <w:spacing w:val="-2"/>
          <w:w w:val="115"/>
          <w:sz w:val="24"/>
        </w:rPr>
        <w:t>абонентов</w:t>
      </w:r>
    </w:p>
    <w:p w:rsidR="00267760" w:rsidRDefault="004317D9" w:rsidP="002632AD">
      <w:pPr>
        <w:pStyle w:val="a6"/>
        <w:numPr>
          <w:ilvl w:val="1"/>
          <w:numId w:val="3"/>
        </w:numPr>
        <w:tabs>
          <w:tab w:val="left" w:pos="1279"/>
          <w:tab w:val="left" w:pos="1280"/>
        </w:tabs>
        <w:ind w:left="0" w:firstLine="567"/>
        <w:jc w:val="both"/>
        <w:rPr>
          <w:sz w:val="26"/>
        </w:rPr>
      </w:pPr>
      <w:r>
        <w:rPr>
          <w:w w:val="105"/>
          <w:sz w:val="24"/>
        </w:rPr>
        <w:t>строительство</w:t>
      </w:r>
      <w:r>
        <w:rPr>
          <w:spacing w:val="32"/>
          <w:w w:val="105"/>
          <w:sz w:val="24"/>
        </w:rPr>
        <w:t xml:space="preserve"> </w:t>
      </w:r>
      <w:r>
        <w:rPr>
          <w:w w:val="105"/>
          <w:sz w:val="24"/>
        </w:rPr>
        <w:t>новых</w:t>
      </w:r>
      <w:r>
        <w:rPr>
          <w:spacing w:val="10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сетей;</w:t>
      </w:r>
    </w:p>
    <w:p w:rsidR="00267760" w:rsidRDefault="004317D9" w:rsidP="002632AD">
      <w:pPr>
        <w:pStyle w:val="a3"/>
        <w:ind w:firstLine="567"/>
        <w:jc w:val="both"/>
      </w:pPr>
      <w:r>
        <w:rPr>
          <w:w w:val="105"/>
        </w:rPr>
        <w:t>-установка</w:t>
      </w:r>
      <w:r>
        <w:rPr>
          <w:spacing w:val="42"/>
          <w:w w:val="105"/>
        </w:rPr>
        <w:t xml:space="preserve"> </w:t>
      </w:r>
      <w:r>
        <w:rPr>
          <w:w w:val="105"/>
        </w:rPr>
        <w:t>дополнительного</w:t>
      </w:r>
      <w:r>
        <w:rPr>
          <w:spacing w:val="31"/>
          <w:w w:val="105"/>
        </w:rPr>
        <w:t xml:space="preserve"> </w:t>
      </w:r>
      <w:r>
        <w:rPr>
          <w:spacing w:val="-2"/>
          <w:w w:val="105"/>
        </w:rPr>
        <w:t>оборудования.</w:t>
      </w:r>
    </w:p>
    <w:p w:rsidR="00267760" w:rsidRDefault="004317D9" w:rsidP="002632AD">
      <w:pPr>
        <w:pStyle w:val="a3"/>
        <w:ind w:firstLine="567"/>
        <w:jc w:val="both"/>
      </w:pPr>
      <w:r>
        <w:rPr>
          <w:w w:val="115"/>
        </w:rPr>
        <w:t>Решение</w:t>
      </w:r>
      <w:r>
        <w:rPr>
          <w:spacing w:val="2"/>
          <w:w w:val="115"/>
        </w:rPr>
        <w:t xml:space="preserve"> </w:t>
      </w:r>
      <w:r>
        <w:rPr>
          <w:w w:val="115"/>
        </w:rPr>
        <w:t>задач</w:t>
      </w:r>
      <w:r>
        <w:rPr>
          <w:spacing w:val="3"/>
          <w:w w:val="115"/>
        </w:rPr>
        <w:t xml:space="preserve"> </w:t>
      </w:r>
      <w:r>
        <w:rPr>
          <w:w w:val="115"/>
        </w:rPr>
        <w:t>по</w:t>
      </w:r>
      <w:r>
        <w:rPr>
          <w:spacing w:val="2"/>
          <w:w w:val="115"/>
        </w:rPr>
        <w:t xml:space="preserve"> </w:t>
      </w:r>
      <w:r>
        <w:rPr>
          <w:w w:val="115"/>
        </w:rPr>
        <w:t>реализации</w:t>
      </w:r>
      <w:r>
        <w:rPr>
          <w:spacing w:val="20"/>
          <w:w w:val="115"/>
        </w:rPr>
        <w:t xml:space="preserve"> </w:t>
      </w:r>
      <w:r>
        <w:rPr>
          <w:w w:val="115"/>
        </w:rPr>
        <w:t>программ</w:t>
      </w:r>
      <w:r>
        <w:rPr>
          <w:spacing w:val="15"/>
          <w:w w:val="115"/>
        </w:rPr>
        <w:t xml:space="preserve"> </w:t>
      </w:r>
      <w:r>
        <w:rPr>
          <w:spacing w:val="-2"/>
          <w:w w:val="115"/>
        </w:rPr>
        <w:t>осуществляется:</w:t>
      </w:r>
    </w:p>
    <w:p w:rsidR="00267760" w:rsidRDefault="004317D9" w:rsidP="002632AD">
      <w:pPr>
        <w:pStyle w:val="a6"/>
        <w:numPr>
          <w:ilvl w:val="0"/>
          <w:numId w:val="2"/>
        </w:numPr>
        <w:tabs>
          <w:tab w:val="left" w:pos="1185"/>
          <w:tab w:val="left" w:pos="1186"/>
        </w:tabs>
        <w:ind w:left="0" w:firstLine="567"/>
        <w:jc w:val="both"/>
        <w:rPr>
          <w:sz w:val="24"/>
        </w:rPr>
      </w:pPr>
      <w:r>
        <w:rPr>
          <w:w w:val="105"/>
          <w:sz w:val="24"/>
        </w:rPr>
        <w:t>за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счет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средств</w:t>
      </w:r>
      <w:r>
        <w:rPr>
          <w:spacing w:val="17"/>
          <w:w w:val="105"/>
          <w:sz w:val="24"/>
        </w:rPr>
        <w:t xml:space="preserve"> </w:t>
      </w:r>
      <w:r>
        <w:rPr>
          <w:w w:val="105"/>
          <w:sz w:val="24"/>
        </w:rPr>
        <w:t>бюджета</w:t>
      </w:r>
      <w:r>
        <w:rPr>
          <w:spacing w:val="23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поселения;</w:t>
      </w:r>
    </w:p>
    <w:p w:rsidR="00267760" w:rsidRDefault="004317D9" w:rsidP="002632AD">
      <w:pPr>
        <w:pStyle w:val="a6"/>
        <w:numPr>
          <w:ilvl w:val="1"/>
          <w:numId w:val="3"/>
        </w:numPr>
        <w:tabs>
          <w:tab w:val="left" w:pos="1184"/>
          <w:tab w:val="left" w:pos="1185"/>
        </w:tabs>
        <w:ind w:left="0" w:firstLine="567"/>
        <w:jc w:val="both"/>
        <w:rPr>
          <w:sz w:val="26"/>
        </w:rPr>
      </w:pPr>
      <w:r>
        <w:rPr>
          <w:w w:val="105"/>
          <w:sz w:val="24"/>
        </w:rPr>
        <w:t>за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счет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целевых</w:t>
      </w:r>
      <w:r>
        <w:rPr>
          <w:spacing w:val="14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программ;</w:t>
      </w:r>
    </w:p>
    <w:p w:rsidR="00267760" w:rsidRDefault="004317D9" w:rsidP="002632AD">
      <w:pPr>
        <w:pStyle w:val="a3"/>
        <w:ind w:firstLine="567"/>
        <w:jc w:val="both"/>
      </w:pPr>
      <w:r>
        <w:rPr>
          <w:w w:val="105"/>
        </w:rPr>
        <w:t>также</w:t>
      </w:r>
      <w:r>
        <w:rPr>
          <w:spacing w:val="4"/>
          <w:w w:val="105"/>
        </w:rPr>
        <w:t xml:space="preserve"> </w:t>
      </w:r>
      <w:r>
        <w:rPr>
          <w:w w:val="105"/>
        </w:rPr>
        <w:t>источником</w:t>
      </w:r>
      <w:r>
        <w:rPr>
          <w:spacing w:val="30"/>
          <w:w w:val="105"/>
        </w:rPr>
        <w:t xml:space="preserve"> </w:t>
      </w:r>
      <w:r>
        <w:rPr>
          <w:w w:val="105"/>
        </w:rPr>
        <w:t>реализации</w:t>
      </w:r>
      <w:r>
        <w:rPr>
          <w:spacing w:val="27"/>
          <w:w w:val="105"/>
        </w:rPr>
        <w:t xml:space="preserve"> </w:t>
      </w:r>
      <w:r>
        <w:rPr>
          <w:w w:val="105"/>
        </w:rPr>
        <w:t>программы</w:t>
      </w:r>
      <w:r>
        <w:rPr>
          <w:spacing w:val="25"/>
          <w:w w:val="105"/>
        </w:rPr>
        <w:t xml:space="preserve"> </w:t>
      </w:r>
      <w:r>
        <w:rPr>
          <w:spacing w:val="-2"/>
          <w:w w:val="105"/>
        </w:rPr>
        <w:t>предусмотрены:</w:t>
      </w:r>
    </w:p>
    <w:p w:rsidR="00267760" w:rsidRDefault="004317D9" w:rsidP="002632AD">
      <w:pPr>
        <w:pStyle w:val="a6"/>
        <w:numPr>
          <w:ilvl w:val="1"/>
          <w:numId w:val="3"/>
        </w:numPr>
        <w:tabs>
          <w:tab w:val="left" w:pos="1184"/>
          <w:tab w:val="left" w:pos="1185"/>
          <w:tab w:val="left" w:pos="3371"/>
          <w:tab w:val="left" w:pos="5071"/>
        </w:tabs>
        <w:ind w:left="0" w:firstLine="567"/>
        <w:jc w:val="both"/>
        <w:rPr>
          <w:sz w:val="26"/>
        </w:rPr>
      </w:pPr>
      <w:r>
        <w:rPr>
          <w:w w:val="105"/>
          <w:sz w:val="24"/>
        </w:rPr>
        <w:t>за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счет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средств,</w:t>
      </w:r>
      <w:r>
        <w:rPr>
          <w:sz w:val="24"/>
        </w:rPr>
        <w:tab/>
      </w:r>
      <w:r>
        <w:rPr>
          <w:spacing w:val="-2"/>
          <w:w w:val="105"/>
          <w:sz w:val="24"/>
        </w:rPr>
        <w:t>включенных</w:t>
      </w:r>
      <w:r>
        <w:rPr>
          <w:sz w:val="24"/>
        </w:rPr>
        <w:tab/>
      </w:r>
      <w:r>
        <w:rPr>
          <w:w w:val="105"/>
          <w:sz w:val="24"/>
        </w:rPr>
        <w:t>в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тариф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(инвестиционная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надбавка)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 xml:space="preserve">на оплату </w:t>
      </w:r>
      <w:r>
        <w:rPr>
          <w:spacing w:val="-2"/>
          <w:w w:val="105"/>
          <w:sz w:val="24"/>
        </w:rPr>
        <w:t>энергоносителя;</w:t>
      </w:r>
    </w:p>
    <w:p w:rsidR="00267760" w:rsidRDefault="004317D9" w:rsidP="002632AD">
      <w:pPr>
        <w:pStyle w:val="a6"/>
        <w:numPr>
          <w:ilvl w:val="0"/>
          <w:numId w:val="2"/>
        </w:numPr>
        <w:tabs>
          <w:tab w:val="left" w:pos="1185"/>
          <w:tab w:val="left" w:pos="1186"/>
          <w:tab w:val="left" w:pos="1641"/>
          <w:tab w:val="left" w:pos="2368"/>
          <w:tab w:val="left" w:pos="3484"/>
          <w:tab w:val="left" w:pos="5431"/>
          <w:tab w:val="left" w:pos="5925"/>
          <w:tab w:val="left" w:pos="8153"/>
          <w:tab w:val="left" w:pos="9981"/>
        </w:tabs>
        <w:ind w:left="0" w:firstLine="567"/>
        <w:jc w:val="both"/>
        <w:rPr>
          <w:color w:val="0F0F0F"/>
          <w:sz w:val="24"/>
        </w:rPr>
      </w:pPr>
      <w:r>
        <w:rPr>
          <w:spacing w:val="-6"/>
          <w:w w:val="105"/>
          <w:sz w:val="24"/>
        </w:rPr>
        <w:t>за</w:t>
      </w:r>
      <w:r>
        <w:rPr>
          <w:sz w:val="24"/>
        </w:rPr>
        <w:tab/>
      </w:r>
      <w:r>
        <w:rPr>
          <w:spacing w:val="-4"/>
          <w:w w:val="105"/>
          <w:sz w:val="24"/>
        </w:rPr>
        <w:t>счет</w:t>
      </w:r>
      <w:r>
        <w:rPr>
          <w:sz w:val="24"/>
        </w:rPr>
        <w:tab/>
      </w:r>
      <w:r>
        <w:rPr>
          <w:spacing w:val="-2"/>
          <w:w w:val="105"/>
          <w:sz w:val="24"/>
        </w:rPr>
        <w:t>средств</w:t>
      </w:r>
      <w:r>
        <w:rPr>
          <w:sz w:val="24"/>
        </w:rPr>
        <w:tab/>
      </w:r>
      <w:r>
        <w:rPr>
          <w:spacing w:val="-2"/>
          <w:w w:val="105"/>
          <w:sz w:val="24"/>
        </w:rPr>
        <w:t>определенных</w:t>
      </w:r>
      <w:r>
        <w:rPr>
          <w:sz w:val="24"/>
        </w:rPr>
        <w:tab/>
      </w:r>
      <w:r>
        <w:rPr>
          <w:spacing w:val="-6"/>
          <w:w w:val="105"/>
          <w:sz w:val="24"/>
        </w:rPr>
        <w:t>на</w:t>
      </w:r>
      <w:r>
        <w:rPr>
          <w:sz w:val="24"/>
        </w:rPr>
        <w:tab/>
      </w:r>
      <w:r>
        <w:rPr>
          <w:spacing w:val="-2"/>
          <w:w w:val="105"/>
          <w:sz w:val="24"/>
        </w:rPr>
        <w:t>технологическое</w:t>
      </w:r>
      <w:r>
        <w:rPr>
          <w:sz w:val="24"/>
        </w:rPr>
        <w:tab/>
      </w:r>
      <w:r>
        <w:rPr>
          <w:spacing w:val="-2"/>
          <w:w w:val="105"/>
          <w:sz w:val="24"/>
        </w:rPr>
        <w:t>подключение</w:t>
      </w:r>
      <w:r>
        <w:rPr>
          <w:sz w:val="24"/>
        </w:rPr>
        <w:tab/>
      </w:r>
      <w:r>
        <w:rPr>
          <w:spacing w:val="-10"/>
          <w:w w:val="105"/>
          <w:sz w:val="24"/>
        </w:rPr>
        <w:t xml:space="preserve">к </w:t>
      </w:r>
      <w:r>
        <w:rPr>
          <w:spacing w:val="-2"/>
          <w:w w:val="105"/>
          <w:sz w:val="24"/>
        </w:rPr>
        <w:t>энергоносителю.</w:t>
      </w:r>
    </w:p>
    <w:p w:rsidR="007549D5" w:rsidRPr="008C2DC5" w:rsidRDefault="007549D5" w:rsidP="007549D5">
      <w:pPr>
        <w:pStyle w:val="a6"/>
        <w:numPr>
          <w:ilvl w:val="0"/>
          <w:numId w:val="2"/>
        </w:numPr>
        <w:tabs>
          <w:tab w:val="left" w:pos="3283"/>
        </w:tabs>
        <w:jc w:val="both"/>
        <w:rPr>
          <w:b/>
          <w:sz w:val="24"/>
        </w:rPr>
      </w:pPr>
      <w:r w:rsidRPr="008C2DC5">
        <w:rPr>
          <w:b/>
          <w:w w:val="110"/>
          <w:sz w:val="24"/>
        </w:rPr>
        <w:t>Предложения</w:t>
      </w:r>
      <w:r w:rsidRPr="008C2DC5">
        <w:rPr>
          <w:b/>
          <w:spacing w:val="6"/>
          <w:w w:val="110"/>
          <w:sz w:val="24"/>
        </w:rPr>
        <w:t xml:space="preserve"> </w:t>
      </w:r>
      <w:r w:rsidRPr="008C2DC5">
        <w:rPr>
          <w:b/>
          <w:w w:val="110"/>
          <w:sz w:val="24"/>
        </w:rPr>
        <w:t>по</w:t>
      </w:r>
      <w:r w:rsidRPr="008C2DC5">
        <w:rPr>
          <w:b/>
          <w:spacing w:val="-4"/>
          <w:w w:val="110"/>
          <w:sz w:val="24"/>
        </w:rPr>
        <w:t xml:space="preserve"> </w:t>
      </w:r>
      <w:r w:rsidRPr="008C2DC5">
        <w:rPr>
          <w:b/>
          <w:w w:val="110"/>
          <w:sz w:val="24"/>
        </w:rPr>
        <w:t>организации</w:t>
      </w:r>
      <w:r w:rsidRPr="008C2DC5">
        <w:rPr>
          <w:b/>
          <w:spacing w:val="12"/>
          <w:w w:val="110"/>
          <w:sz w:val="24"/>
        </w:rPr>
        <w:t xml:space="preserve"> </w:t>
      </w:r>
      <w:r w:rsidRPr="008C2DC5">
        <w:rPr>
          <w:b/>
          <w:w w:val="110"/>
          <w:sz w:val="24"/>
        </w:rPr>
        <w:t>реализации</w:t>
      </w:r>
      <w:r w:rsidRPr="008C2DC5">
        <w:rPr>
          <w:b/>
          <w:spacing w:val="6"/>
          <w:w w:val="110"/>
          <w:sz w:val="24"/>
        </w:rPr>
        <w:t xml:space="preserve"> </w:t>
      </w:r>
      <w:r w:rsidRPr="008C2DC5">
        <w:rPr>
          <w:b/>
          <w:w w:val="110"/>
          <w:sz w:val="24"/>
        </w:rPr>
        <w:t>инвестиционных</w:t>
      </w:r>
      <w:r w:rsidRPr="008C2DC5">
        <w:rPr>
          <w:b/>
          <w:spacing w:val="-13"/>
          <w:w w:val="110"/>
          <w:sz w:val="24"/>
        </w:rPr>
        <w:t xml:space="preserve"> </w:t>
      </w:r>
      <w:r w:rsidRPr="008C2DC5">
        <w:rPr>
          <w:b/>
          <w:spacing w:val="-2"/>
          <w:w w:val="110"/>
          <w:sz w:val="24"/>
        </w:rPr>
        <w:t>проектов</w:t>
      </w:r>
    </w:p>
    <w:p w:rsidR="007549D5" w:rsidRDefault="007549D5" w:rsidP="007549D5">
      <w:pPr>
        <w:pStyle w:val="a3"/>
        <w:ind w:right="324" w:firstLine="567"/>
        <w:jc w:val="both"/>
      </w:pPr>
      <w:r>
        <w:t>В программах Зерноградского городского поселения Ростовской области не содержатся проработанные инвестиционные проекты по развитию систем коммунальной инфраструктуры, а запланированы лишь мероприятия в рамках текущих</w:t>
      </w:r>
      <w:r>
        <w:rPr>
          <w:spacing w:val="40"/>
        </w:rPr>
        <w:t xml:space="preserve"> </w:t>
      </w:r>
      <w:r>
        <w:t>задач развития</w:t>
      </w:r>
      <w:r>
        <w:rPr>
          <w:spacing w:val="40"/>
        </w:rPr>
        <w:t xml:space="preserve"> </w:t>
      </w:r>
      <w:r>
        <w:t>инженерной</w:t>
      </w:r>
      <w:r>
        <w:rPr>
          <w:spacing w:val="40"/>
        </w:rPr>
        <w:t xml:space="preserve"> </w:t>
      </w:r>
      <w:r>
        <w:t>инфраструктуры.</w:t>
      </w:r>
    </w:p>
    <w:p w:rsidR="007549D5" w:rsidRDefault="007549D5" w:rsidP="007549D5">
      <w:pPr>
        <w:pStyle w:val="a3"/>
        <w:ind w:firstLine="567"/>
        <w:jc w:val="both"/>
      </w:pPr>
      <w:r>
        <w:rPr>
          <w:w w:val="105"/>
        </w:rPr>
        <w:t xml:space="preserve">Для изготовления проектно-сметной документации </w:t>
      </w:r>
      <w:r>
        <w:rPr>
          <w:color w:val="111111"/>
          <w:w w:val="105"/>
        </w:rPr>
        <w:t xml:space="preserve">и </w:t>
      </w:r>
      <w:r>
        <w:rPr>
          <w:w w:val="105"/>
        </w:rPr>
        <w:t xml:space="preserve">строительстве системы водоснабжения, электроснабжения </w:t>
      </w:r>
      <w:r>
        <w:rPr>
          <w:color w:val="0B0B0B"/>
          <w:w w:val="105"/>
        </w:rPr>
        <w:t xml:space="preserve">и </w:t>
      </w:r>
      <w:r>
        <w:rPr>
          <w:w w:val="105"/>
        </w:rPr>
        <w:t xml:space="preserve">газоснабжения предусмотрено проведение конкурса для выбора подрядчика. Сроки реализации программы 2024-2030 гг. </w:t>
      </w:r>
      <w:r>
        <w:t>Финансирование программы осуществляется за счет бюджетов</w:t>
      </w:r>
      <w:r>
        <w:rPr>
          <w:spacing w:val="40"/>
        </w:rPr>
        <w:t xml:space="preserve"> </w:t>
      </w:r>
      <w:r>
        <w:t>различного</w:t>
      </w:r>
      <w:r>
        <w:rPr>
          <w:spacing w:val="40"/>
        </w:rPr>
        <w:t xml:space="preserve"> </w:t>
      </w:r>
      <w:r>
        <w:t>уровня.</w:t>
      </w:r>
    </w:p>
    <w:p w:rsidR="007549D5" w:rsidRDefault="007549D5" w:rsidP="007549D5">
      <w:pPr>
        <w:pStyle w:val="a3"/>
        <w:ind w:left="114" w:right="105" w:firstLine="567"/>
        <w:jc w:val="both"/>
      </w:pPr>
    </w:p>
    <w:p w:rsidR="007549D5" w:rsidRPr="008C2DC5" w:rsidRDefault="007549D5" w:rsidP="007549D5">
      <w:pPr>
        <w:pStyle w:val="4"/>
        <w:numPr>
          <w:ilvl w:val="0"/>
          <w:numId w:val="2"/>
        </w:numPr>
        <w:tabs>
          <w:tab w:val="left" w:pos="886"/>
        </w:tabs>
        <w:ind w:right="104"/>
        <w:jc w:val="center"/>
        <w:rPr>
          <w:sz w:val="22"/>
        </w:rPr>
      </w:pPr>
      <w:r>
        <w:rPr>
          <w:w w:val="110"/>
        </w:rPr>
        <w:t xml:space="preserve">Обоснование использования </w:t>
      </w:r>
      <w:r>
        <w:rPr>
          <w:color w:val="0F0F0F"/>
          <w:w w:val="110"/>
        </w:rPr>
        <w:t>в</w:t>
      </w:r>
      <w:r>
        <w:rPr>
          <w:color w:val="0F0F0F"/>
          <w:spacing w:val="-1"/>
          <w:w w:val="110"/>
        </w:rPr>
        <w:t xml:space="preserve"> </w:t>
      </w:r>
      <w:r>
        <w:rPr>
          <w:w w:val="110"/>
        </w:rPr>
        <w:t>качестве источников финансирования инвестиционных</w:t>
      </w:r>
      <w:r>
        <w:rPr>
          <w:spacing w:val="-12"/>
          <w:w w:val="110"/>
        </w:rPr>
        <w:t xml:space="preserve"> </w:t>
      </w:r>
      <w:r>
        <w:rPr>
          <w:w w:val="110"/>
        </w:rPr>
        <w:t>проектов</w:t>
      </w:r>
      <w:r>
        <w:rPr>
          <w:spacing w:val="-2"/>
          <w:w w:val="110"/>
        </w:rPr>
        <w:t xml:space="preserve"> </w:t>
      </w:r>
      <w:r>
        <w:rPr>
          <w:w w:val="110"/>
        </w:rPr>
        <w:t>тарифов, платы за подключение (технологическое присоединение) объектов капитального строительства к системам коммунальной</w:t>
      </w:r>
      <w:r>
        <w:rPr>
          <w:spacing w:val="6"/>
          <w:w w:val="110"/>
        </w:rPr>
        <w:t xml:space="preserve"> </w:t>
      </w:r>
      <w:r>
        <w:rPr>
          <w:w w:val="110"/>
        </w:rPr>
        <w:t>инфраструктуры.</w:t>
      </w:r>
    </w:p>
    <w:p w:rsidR="007549D5" w:rsidRDefault="007549D5" w:rsidP="007549D5">
      <w:pPr>
        <w:pStyle w:val="4"/>
        <w:tabs>
          <w:tab w:val="left" w:pos="886"/>
        </w:tabs>
        <w:ind w:left="680" w:right="104"/>
        <w:rPr>
          <w:sz w:val="22"/>
        </w:rPr>
      </w:pPr>
    </w:p>
    <w:p w:rsidR="007549D5" w:rsidRDefault="007549D5" w:rsidP="007549D5">
      <w:pPr>
        <w:pStyle w:val="a3"/>
        <w:ind w:firstLine="567"/>
        <w:jc w:val="both"/>
      </w:pPr>
      <w:r>
        <w:rPr>
          <w:w w:val="105"/>
        </w:rPr>
        <w:t>Строительство и реконструкция объектов инфраструктуры осуществляются организациями коммунального комплекса, сетевыми компаниями с их последующей эксплуатацией. Окупаемость затрат на строительство и реконструкцию</w:t>
      </w:r>
      <w:r>
        <w:rPr>
          <w:spacing w:val="80"/>
          <w:w w:val="105"/>
        </w:rPr>
        <w:t xml:space="preserve"> </w:t>
      </w:r>
      <w:r>
        <w:rPr>
          <w:w w:val="105"/>
        </w:rPr>
        <w:t xml:space="preserve">достигается путем формирования и защиты инвестиционных программ развития сетей (за счет инвестиционной </w:t>
      </w:r>
      <w:r>
        <w:rPr>
          <w:w w:val="105"/>
        </w:rPr>
        <w:lastRenderedPageBreak/>
        <w:t>надбавки в тарифе). Инвестиционные программы будут корректироваться в соответствии с программами комплексного развития систем коммунальной инфраструктуры Зерноградского городского поселения Ростовской области. Основным требованием при утверждении инвестиционных программ организаций коммунального комплекса будет являться использование в мероприятиях инновационной продукции, обеспечивающее энергосбережение и повышение энергетической эффективности. Включение инвестиционной надбавки в тарифы для реализации проектов</w:t>
      </w:r>
      <w:r>
        <w:rPr>
          <w:spacing w:val="40"/>
          <w:w w:val="105"/>
        </w:rPr>
        <w:t xml:space="preserve"> </w:t>
      </w:r>
      <w:r>
        <w:rPr>
          <w:w w:val="105"/>
        </w:rPr>
        <w:t>инвестиционных</w:t>
      </w:r>
      <w:r>
        <w:rPr>
          <w:spacing w:val="40"/>
          <w:w w:val="105"/>
        </w:rPr>
        <w:t xml:space="preserve"> </w:t>
      </w:r>
      <w:r>
        <w:rPr>
          <w:w w:val="105"/>
        </w:rPr>
        <w:t>программ</w:t>
      </w:r>
      <w:r>
        <w:rPr>
          <w:spacing w:val="40"/>
          <w:w w:val="105"/>
        </w:rPr>
        <w:t xml:space="preserve"> </w:t>
      </w:r>
      <w:r>
        <w:rPr>
          <w:w w:val="105"/>
        </w:rPr>
        <w:t>возможно</w:t>
      </w:r>
      <w:r>
        <w:rPr>
          <w:spacing w:val="40"/>
          <w:w w:val="105"/>
        </w:rPr>
        <w:t xml:space="preserve"> </w:t>
      </w:r>
      <w:r>
        <w:rPr>
          <w:w w:val="105"/>
        </w:rPr>
        <w:t>при условии</w:t>
      </w:r>
      <w:r>
        <w:rPr>
          <w:spacing w:val="80"/>
          <w:w w:val="105"/>
        </w:rPr>
        <w:t xml:space="preserve"> </w:t>
      </w:r>
      <w:r>
        <w:rPr>
          <w:w w:val="105"/>
        </w:rPr>
        <w:t>соответствия тарифов доступному</w:t>
      </w:r>
      <w:r>
        <w:rPr>
          <w:spacing w:val="40"/>
          <w:w w:val="105"/>
        </w:rPr>
        <w:t xml:space="preserve"> </w:t>
      </w:r>
      <w:r>
        <w:rPr>
          <w:w w:val="105"/>
        </w:rPr>
        <w:t>уровню.</w:t>
      </w:r>
    </w:p>
    <w:p w:rsidR="007549D5" w:rsidRDefault="007549D5" w:rsidP="007549D5">
      <w:pPr>
        <w:pStyle w:val="a3"/>
        <w:ind w:firstLine="567"/>
        <w:jc w:val="both"/>
      </w:pPr>
      <w:proofErr w:type="gramStart"/>
      <w:r>
        <w:rPr>
          <w:w w:val="105"/>
        </w:rPr>
        <w:t>Источниками инвестиции должны являться собственные средства предприятий (прибыль, амортизационные отчисления, снижение затрат за счет реализации проектов), плата за подключение (присоединение), бюджетные средства (местного, регионального, федерального бюджетов), кредиты, средства частных инвесторов.</w:t>
      </w:r>
      <w:proofErr w:type="gramEnd"/>
    </w:p>
    <w:p w:rsidR="007549D5" w:rsidRDefault="007549D5" w:rsidP="007549D5">
      <w:pPr>
        <w:pStyle w:val="a3"/>
        <w:spacing w:before="9"/>
        <w:rPr>
          <w:sz w:val="19"/>
        </w:rPr>
      </w:pPr>
      <w:r>
        <w:rPr>
          <w:w w:val="105"/>
        </w:rPr>
        <w:t xml:space="preserve"> </w:t>
      </w:r>
    </w:p>
    <w:p w:rsidR="007549D5" w:rsidRPr="00DC6253" w:rsidRDefault="007549D5" w:rsidP="00DC6253">
      <w:pPr>
        <w:pStyle w:val="a3"/>
        <w:spacing w:before="90"/>
        <w:ind w:left="567" w:right="2438" w:firstLine="284"/>
        <w:jc w:val="right"/>
        <w:rPr>
          <w:b/>
        </w:rPr>
      </w:pPr>
      <w:r w:rsidRPr="00DC6253">
        <w:rPr>
          <w:b/>
        </w:rPr>
        <w:t>Технические</w:t>
      </w:r>
      <w:r w:rsidRPr="00DC6253">
        <w:rPr>
          <w:b/>
          <w:spacing w:val="80"/>
          <w:w w:val="150"/>
        </w:rPr>
        <w:t xml:space="preserve"> </w:t>
      </w:r>
      <w:r w:rsidRPr="00DC6253">
        <w:rPr>
          <w:b/>
        </w:rPr>
        <w:t>условия</w:t>
      </w:r>
      <w:r w:rsidRPr="00DC6253">
        <w:rPr>
          <w:b/>
          <w:spacing w:val="80"/>
          <w:w w:val="150"/>
        </w:rPr>
        <w:t xml:space="preserve"> </w:t>
      </w:r>
      <w:r w:rsidRPr="00DC6253">
        <w:rPr>
          <w:b/>
        </w:rPr>
        <w:t>подключения</w:t>
      </w:r>
      <w:r w:rsidRPr="00DC6253">
        <w:rPr>
          <w:b/>
          <w:spacing w:val="80"/>
          <w:w w:val="150"/>
        </w:rPr>
        <w:t xml:space="preserve"> </w:t>
      </w:r>
      <w:r w:rsidRPr="00DC6253">
        <w:rPr>
          <w:b/>
        </w:rPr>
        <w:t>(технологического</w:t>
      </w:r>
      <w:r w:rsidRPr="00DC6253">
        <w:rPr>
          <w:b/>
          <w:spacing w:val="80"/>
        </w:rPr>
        <w:t xml:space="preserve"> </w:t>
      </w:r>
      <w:r w:rsidRPr="00DC6253">
        <w:rPr>
          <w:b/>
        </w:rPr>
        <w:t>присоединения)</w:t>
      </w:r>
      <w:r w:rsidRPr="00DC6253">
        <w:rPr>
          <w:b/>
          <w:spacing w:val="80"/>
        </w:rPr>
        <w:t xml:space="preserve"> </w:t>
      </w:r>
      <w:r w:rsidRPr="00DC6253">
        <w:rPr>
          <w:b/>
        </w:rPr>
        <w:t>объекта</w:t>
      </w:r>
      <w:r w:rsidRPr="00DC6253">
        <w:rPr>
          <w:b/>
          <w:spacing w:val="40"/>
        </w:rPr>
        <w:t xml:space="preserve"> </w:t>
      </w:r>
      <w:r w:rsidRPr="00DC6253">
        <w:rPr>
          <w:b/>
        </w:rPr>
        <w:t>к</w:t>
      </w:r>
      <w:r w:rsidRPr="00DC6253">
        <w:rPr>
          <w:b/>
          <w:spacing w:val="40"/>
        </w:rPr>
        <w:t xml:space="preserve"> </w:t>
      </w:r>
      <w:r w:rsidRPr="00DC6253">
        <w:rPr>
          <w:b/>
        </w:rPr>
        <w:t>сетям</w:t>
      </w:r>
      <w:r w:rsidRPr="00DC6253">
        <w:rPr>
          <w:b/>
          <w:spacing w:val="40"/>
        </w:rPr>
        <w:t xml:space="preserve"> </w:t>
      </w:r>
      <w:r w:rsidRPr="00DC6253">
        <w:rPr>
          <w:b/>
        </w:rPr>
        <w:t>инженерно-технического</w:t>
      </w:r>
      <w:r w:rsidRPr="00DC6253">
        <w:rPr>
          <w:b/>
          <w:spacing w:val="40"/>
        </w:rPr>
        <w:t xml:space="preserve"> </w:t>
      </w:r>
      <w:r w:rsidRPr="00DC6253">
        <w:rPr>
          <w:b/>
        </w:rPr>
        <w:t>обеспечения</w:t>
      </w:r>
      <w:r w:rsidRPr="00DC6253">
        <w:rPr>
          <w:b/>
          <w:spacing w:val="80"/>
        </w:rPr>
        <w:t xml:space="preserve"> </w:t>
      </w:r>
      <w:r w:rsidRPr="00DC6253">
        <w:rPr>
          <w:b/>
        </w:rPr>
        <w:t>и</w:t>
      </w:r>
      <w:r w:rsidRPr="00DC6253">
        <w:rPr>
          <w:b/>
          <w:spacing w:val="40"/>
        </w:rPr>
        <w:t xml:space="preserve"> </w:t>
      </w:r>
      <w:r w:rsidRPr="00DC6253">
        <w:rPr>
          <w:b/>
        </w:rPr>
        <w:t>информация</w:t>
      </w:r>
      <w:r w:rsidRPr="00DC6253">
        <w:rPr>
          <w:b/>
          <w:spacing w:val="40"/>
        </w:rPr>
        <w:t xml:space="preserve"> </w:t>
      </w:r>
      <w:r w:rsidRPr="00DC6253">
        <w:rPr>
          <w:b/>
        </w:rPr>
        <w:t>о</w:t>
      </w:r>
      <w:r w:rsidRPr="00DC6253">
        <w:rPr>
          <w:b/>
          <w:spacing w:val="40"/>
        </w:rPr>
        <w:t xml:space="preserve"> </w:t>
      </w:r>
      <w:r w:rsidRPr="00DC6253">
        <w:rPr>
          <w:b/>
        </w:rPr>
        <w:t>плате за подключение.</w:t>
      </w:r>
    </w:p>
    <w:p w:rsidR="007549D5" w:rsidRPr="003B18DB" w:rsidRDefault="007549D5" w:rsidP="007549D5">
      <w:pPr>
        <w:pStyle w:val="a6"/>
        <w:numPr>
          <w:ilvl w:val="0"/>
          <w:numId w:val="1"/>
        </w:numPr>
        <w:tabs>
          <w:tab w:val="left" w:pos="1470"/>
        </w:tabs>
        <w:ind w:right="105" w:firstLine="567"/>
        <w:jc w:val="both"/>
        <w:rPr>
          <w:sz w:val="24"/>
        </w:rPr>
      </w:pPr>
      <w:r>
        <w:rPr>
          <w:w w:val="105"/>
          <w:sz w:val="24"/>
        </w:rPr>
        <w:t>Электроснабжение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-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возможность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технологического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присоединения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имеется.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Выдача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конкретных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технических условий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возможна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после направления собственником земельного участка заявки на технологическое присоединение в соответствии с требованиями Постановления Правительства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РФ от 27.12.2004 г. N.861 в действующей редакции. Размер</w:t>
      </w:r>
      <w:r>
        <w:rPr>
          <w:w w:val="105"/>
        </w:rPr>
        <w:t xml:space="preserve"> </w:t>
      </w:r>
      <w:r>
        <w:rPr>
          <w:w w:val="105"/>
          <w:sz w:val="24"/>
        </w:rPr>
        <w:t>платы за технологическое присоединение устанавливается в соответствии с приказом Министерства энергетики и жилищн</w:t>
      </w:r>
      <w:proofErr w:type="gramStart"/>
      <w:r>
        <w:rPr>
          <w:w w:val="105"/>
          <w:sz w:val="24"/>
        </w:rPr>
        <w:t>о-</w:t>
      </w:r>
      <w:proofErr w:type="gramEnd"/>
      <w:r>
        <w:rPr>
          <w:w w:val="105"/>
          <w:sz w:val="24"/>
        </w:rPr>
        <w:t xml:space="preserve"> </w:t>
      </w:r>
      <w:r w:rsidRPr="00977F04">
        <w:rPr>
          <w:w w:val="105"/>
          <w:sz w:val="24"/>
        </w:rPr>
        <w:t>коммунального хозяйства Ростовской области.</w:t>
      </w:r>
      <w:r>
        <w:rPr>
          <w:w w:val="105"/>
          <w:sz w:val="24"/>
        </w:rPr>
        <w:t xml:space="preserve"> </w:t>
      </w:r>
    </w:p>
    <w:p w:rsidR="007549D5" w:rsidRPr="00977F04" w:rsidRDefault="007549D5" w:rsidP="007549D5">
      <w:pPr>
        <w:pStyle w:val="a6"/>
        <w:numPr>
          <w:ilvl w:val="0"/>
          <w:numId w:val="1"/>
        </w:numPr>
        <w:tabs>
          <w:tab w:val="left" w:pos="1470"/>
        </w:tabs>
        <w:ind w:right="105" w:firstLine="567"/>
        <w:jc w:val="both"/>
        <w:rPr>
          <w:sz w:val="24"/>
        </w:rPr>
      </w:pPr>
      <w:r>
        <w:rPr>
          <w:w w:val="105"/>
          <w:sz w:val="24"/>
        </w:rPr>
        <w:t xml:space="preserve">Водоснабжение и водоотведение - возможность технологического присоединения имеется. Выдача конкретных технических условий возможна после направления собственником земельного участка заявки на технологическое присоединение  в соответствии с требованиями Постановления РФ от 30 ноября 2021 г. № 2130 в действующей редакции. Размер платы за технологическое присоединение устанавливается в соответствии с Постановлением РСТ от 11 декабря 2023г. №810. Также обеспечение водой осуществляется от индивидуальной скважины. Отвод стоков от объекта может быть предусмотрен в индивидуальный выгреб. </w:t>
      </w:r>
    </w:p>
    <w:p w:rsidR="007549D5" w:rsidRDefault="007549D5" w:rsidP="007549D5">
      <w:pPr>
        <w:pStyle w:val="a6"/>
        <w:numPr>
          <w:ilvl w:val="0"/>
          <w:numId w:val="1"/>
        </w:numPr>
        <w:tabs>
          <w:tab w:val="left" w:pos="1398"/>
          <w:tab w:val="left" w:pos="1399"/>
        </w:tabs>
        <w:ind w:left="1399" w:hanging="718"/>
        <w:rPr>
          <w:sz w:val="24"/>
        </w:rPr>
      </w:pPr>
      <w:r>
        <w:rPr>
          <w:w w:val="105"/>
          <w:sz w:val="24"/>
        </w:rPr>
        <w:t>Теплоснабжение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предусмотреть</w:t>
      </w:r>
      <w:r>
        <w:rPr>
          <w:spacing w:val="47"/>
          <w:w w:val="105"/>
          <w:sz w:val="24"/>
        </w:rPr>
        <w:t xml:space="preserve"> </w:t>
      </w:r>
      <w:r>
        <w:rPr>
          <w:w w:val="105"/>
          <w:sz w:val="24"/>
        </w:rPr>
        <w:t>от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индивидуального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источника</w:t>
      </w:r>
      <w:r>
        <w:rPr>
          <w:spacing w:val="38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тепла.</w:t>
      </w:r>
    </w:p>
    <w:p w:rsidR="007549D5" w:rsidRDefault="007549D5" w:rsidP="007549D5">
      <w:pPr>
        <w:pStyle w:val="a6"/>
        <w:numPr>
          <w:ilvl w:val="0"/>
          <w:numId w:val="1"/>
        </w:numPr>
        <w:tabs>
          <w:tab w:val="left" w:pos="1429"/>
          <w:tab w:val="left" w:pos="1430"/>
        </w:tabs>
        <w:ind w:left="1430" w:hanging="749"/>
        <w:rPr>
          <w:sz w:val="24"/>
        </w:rPr>
      </w:pPr>
      <w:r>
        <w:rPr>
          <w:sz w:val="24"/>
        </w:rPr>
        <w:t>Газоснабжение</w:t>
      </w:r>
      <w:r>
        <w:rPr>
          <w:spacing w:val="-7"/>
          <w:sz w:val="24"/>
        </w:rPr>
        <w:t xml:space="preserve"> </w:t>
      </w:r>
      <w:r>
        <w:rPr>
          <w:sz w:val="24"/>
        </w:rPr>
        <w:t>—</w:t>
      </w:r>
      <w:r>
        <w:rPr>
          <w:spacing w:val="-11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технической</w:t>
      </w:r>
      <w:r>
        <w:rPr>
          <w:spacing w:val="-5"/>
          <w:sz w:val="24"/>
        </w:rPr>
        <w:t xml:space="preserve"> </w:t>
      </w:r>
      <w:r>
        <w:rPr>
          <w:sz w:val="24"/>
        </w:rPr>
        <w:t>возможности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подключения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газовой</w:t>
      </w:r>
      <w:r>
        <w:rPr>
          <w:spacing w:val="-5"/>
          <w:sz w:val="24"/>
        </w:rPr>
        <w:t xml:space="preserve"> </w:t>
      </w:r>
      <w:r>
        <w:rPr>
          <w:sz w:val="24"/>
        </w:rPr>
        <w:t>сети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отсутствуют.</w:t>
      </w:r>
    </w:p>
    <w:p w:rsidR="007549D5" w:rsidRDefault="007549D5" w:rsidP="007549D5">
      <w:pPr>
        <w:pStyle w:val="a3"/>
        <w:ind w:right="179"/>
        <w:jc w:val="both"/>
        <w:sectPr w:rsidR="007549D5" w:rsidSect="007549D5">
          <w:pgSz w:w="11910" w:h="16840"/>
          <w:pgMar w:top="1940" w:right="286" w:bottom="280" w:left="1380" w:header="720" w:footer="720" w:gutter="0"/>
          <w:cols w:space="720"/>
        </w:sectPr>
      </w:pPr>
    </w:p>
    <w:p w:rsidR="00267760" w:rsidRDefault="00267760">
      <w:pPr>
        <w:pStyle w:val="a3"/>
        <w:rPr>
          <w:b/>
          <w:i/>
          <w:sz w:val="20"/>
        </w:rPr>
      </w:pPr>
    </w:p>
    <w:p w:rsidR="00267760" w:rsidRDefault="00267760">
      <w:pPr>
        <w:pStyle w:val="a3"/>
        <w:spacing w:before="4"/>
        <w:rPr>
          <w:b/>
          <w:i/>
          <w:sz w:val="23"/>
        </w:rPr>
      </w:pPr>
    </w:p>
    <w:p w:rsidR="00267760" w:rsidRDefault="007549D5" w:rsidP="007549D5">
      <w:pPr>
        <w:pStyle w:val="a6"/>
        <w:tabs>
          <w:tab w:val="left" w:pos="1429"/>
          <w:tab w:val="left" w:pos="1430"/>
        </w:tabs>
        <w:ind w:left="1430" w:firstLine="0"/>
        <w:rPr>
          <w:sz w:val="24"/>
        </w:rPr>
      </w:pPr>
      <w:r>
        <w:rPr>
          <w:b/>
          <w:w w:val="110"/>
          <w:sz w:val="24"/>
        </w:rPr>
        <w:t xml:space="preserve"> </w:t>
      </w:r>
    </w:p>
    <w:sectPr w:rsidR="00267760" w:rsidSect="00C91BB8">
      <w:pgSz w:w="16840" w:h="11910" w:orient="landscape"/>
      <w:pgMar w:top="1340" w:right="2020" w:bottom="280" w:left="102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3765" w:rsidRDefault="00033765" w:rsidP="001545E9">
      <w:r>
        <w:separator/>
      </w:r>
    </w:p>
  </w:endnote>
  <w:endnote w:type="continuationSeparator" w:id="0">
    <w:p w:rsidR="00033765" w:rsidRDefault="00033765" w:rsidP="001545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97362999"/>
      <w:docPartObj>
        <w:docPartGallery w:val="Page Numbers (Bottom of Page)"/>
        <w:docPartUnique/>
      </w:docPartObj>
    </w:sdtPr>
    <w:sdtContent>
      <w:p w:rsidR="00033765" w:rsidRDefault="00033765">
        <w:pPr>
          <w:pStyle w:val="ac"/>
          <w:jc w:val="center"/>
        </w:pPr>
        <w:fldSimple w:instr="PAGE   \* MERGEFORMAT">
          <w:r w:rsidR="000F1CA9">
            <w:rPr>
              <w:noProof/>
            </w:rPr>
            <w:t>2</w:t>
          </w:r>
        </w:fldSimple>
      </w:p>
    </w:sdtContent>
  </w:sdt>
  <w:p w:rsidR="00033765" w:rsidRDefault="00033765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3765" w:rsidRDefault="00033765" w:rsidP="001545E9">
      <w:r>
        <w:separator/>
      </w:r>
    </w:p>
  </w:footnote>
  <w:footnote w:type="continuationSeparator" w:id="0">
    <w:p w:rsidR="00033765" w:rsidRDefault="00033765" w:rsidP="001545E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3765" w:rsidRDefault="00033765" w:rsidP="00523F81">
    <w:pPr>
      <w:pStyle w:val="aa"/>
      <w:ind w:right="747"/>
      <w:jc w:val="right"/>
    </w:pPr>
    <w:r>
      <w:t xml:space="preserve">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OpenSymbol"/>
      </w:r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7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8">
    <w:nsid w:val="00000009"/>
    <w:multiLevelType w:val="multilevel"/>
    <w:tmpl w:val="00000009"/>
    <w:name w:val="WW8Num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9">
    <w:nsid w:val="0000000A"/>
    <w:multiLevelType w:val="multilevel"/>
    <w:tmpl w:val="0000000A"/>
    <w:name w:val="WW8Num1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000000B"/>
    <w:multiLevelType w:val="multilevel"/>
    <w:tmpl w:val="0000000B"/>
    <w:name w:val="WW8Num11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0000000C"/>
    <w:multiLevelType w:val="multi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0000000D"/>
    <w:multiLevelType w:val="multilevel"/>
    <w:tmpl w:val="0000000D"/>
    <w:name w:val="WW8Num1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3">
    <w:nsid w:val="0000000E"/>
    <w:multiLevelType w:val="multilevel"/>
    <w:tmpl w:val="0000000E"/>
    <w:name w:val="WW8Num1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4">
    <w:nsid w:val="0000000F"/>
    <w:multiLevelType w:val="multilevel"/>
    <w:tmpl w:val="0000000F"/>
    <w:name w:val="WW8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0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>
    <w:nsid w:val="0149089C"/>
    <w:multiLevelType w:val="hybridMultilevel"/>
    <w:tmpl w:val="E50C99BE"/>
    <w:lvl w:ilvl="0" w:tplc="9F143D56">
      <w:start w:val="1"/>
      <w:numFmt w:val="decimal"/>
      <w:lvlText w:val="%1."/>
      <w:lvlJc w:val="left"/>
      <w:pPr>
        <w:ind w:left="828" w:hanging="360"/>
      </w:pPr>
      <w:rPr>
        <w:rFonts w:hint="default"/>
        <w:spacing w:val="-2"/>
        <w:w w:val="100"/>
        <w:lang w:val="ru-RU" w:eastAsia="en-US" w:bidi="ar-SA"/>
      </w:rPr>
    </w:lvl>
    <w:lvl w:ilvl="1" w:tplc="7DB6109E">
      <w:numFmt w:val="bullet"/>
      <w:lvlText w:val="•"/>
      <w:lvlJc w:val="left"/>
      <w:pPr>
        <w:ind w:left="1700" w:hanging="360"/>
      </w:pPr>
      <w:rPr>
        <w:rFonts w:hint="default"/>
        <w:lang w:val="ru-RU" w:eastAsia="en-US" w:bidi="ar-SA"/>
      </w:rPr>
    </w:lvl>
    <w:lvl w:ilvl="2" w:tplc="CA5E1378">
      <w:numFmt w:val="bullet"/>
      <w:lvlText w:val="•"/>
      <w:lvlJc w:val="left"/>
      <w:pPr>
        <w:ind w:left="2581" w:hanging="360"/>
      </w:pPr>
      <w:rPr>
        <w:rFonts w:hint="default"/>
        <w:lang w:val="ru-RU" w:eastAsia="en-US" w:bidi="ar-SA"/>
      </w:rPr>
    </w:lvl>
    <w:lvl w:ilvl="3" w:tplc="468A759E">
      <w:numFmt w:val="bullet"/>
      <w:lvlText w:val="•"/>
      <w:lvlJc w:val="left"/>
      <w:pPr>
        <w:ind w:left="3462" w:hanging="360"/>
      </w:pPr>
      <w:rPr>
        <w:rFonts w:hint="default"/>
        <w:lang w:val="ru-RU" w:eastAsia="en-US" w:bidi="ar-SA"/>
      </w:rPr>
    </w:lvl>
    <w:lvl w:ilvl="4" w:tplc="98626D52">
      <w:numFmt w:val="bullet"/>
      <w:lvlText w:val="•"/>
      <w:lvlJc w:val="left"/>
      <w:pPr>
        <w:ind w:left="4343" w:hanging="360"/>
      </w:pPr>
      <w:rPr>
        <w:rFonts w:hint="default"/>
        <w:lang w:val="ru-RU" w:eastAsia="en-US" w:bidi="ar-SA"/>
      </w:rPr>
    </w:lvl>
    <w:lvl w:ilvl="5" w:tplc="77C67BC8">
      <w:numFmt w:val="bullet"/>
      <w:lvlText w:val="•"/>
      <w:lvlJc w:val="left"/>
      <w:pPr>
        <w:ind w:left="5224" w:hanging="360"/>
      </w:pPr>
      <w:rPr>
        <w:rFonts w:hint="default"/>
        <w:lang w:val="ru-RU" w:eastAsia="en-US" w:bidi="ar-SA"/>
      </w:rPr>
    </w:lvl>
    <w:lvl w:ilvl="6" w:tplc="18B2C440">
      <w:numFmt w:val="bullet"/>
      <w:lvlText w:val="•"/>
      <w:lvlJc w:val="left"/>
      <w:pPr>
        <w:ind w:left="6105" w:hanging="360"/>
      </w:pPr>
      <w:rPr>
        <w:rFonts w:hint="default"/>
        <w:lang w:val="ru-RU" w:eastAsia="en-US" w:bidi="ar-SA"/>
      </w:rPr>
    </w:lvl>
    <w:lvl w:ilvl="7" w:tplc="4FACE494">
      <w:numFmt w:val="bullet"/>
      <w:lvlText w:val="•"/>
      <w:lvlJc w:val="left"/>
      <w:pPr>
        <w:ind w:left="6986" w:hanging="360"/>
      </w:pPr>
      <w:rPr>
        <w:rFonts w:hint="default"/>
        <w:lang w:val="ru-RU" w:eastAsia="en-US" w:bidi="ar-SA"/>
      </w:rPr>
    </w:lvl>
    <w:lvl w:ilvl="8" w:tplc="9CF29BFC">
      <w:numFmt w:val="bullet"/>
      <w:lvlText w:val="•"/>
      <w:lvlJc w:val="left"/>
      <w:pPr>
        <w:ind w:left="7867" w:hanging="360"/>
      </w:pPr>
      <w:rPr>
        <w:rFonts w:hint="default"/>
        <w:lang w:val="ru-RU" w:eastAsia="en-US" w:bidi="ar-SA"/>
      </w:rPr>
    </w:lvl>
  </w:abstractNum>
  <w:abstractNum w:abstractNumId="16">
    <w:nsid w:val="03C24BF5"/>
    <w:multiLevelType w:val="hybridMultilevel"/>
    <w:tmpl w:val="7D2EEB12"/>
    <w:lvl w:ilvl="0" w:tplc="9CFC1F76">
      <w:start w:val="1"/>
      <w:numFmt w:val="decimal"/>
      <w:lvlText w:val="%1."/>
      <w:lvlJc w:val="left"/>
      <w:pPr>
        <w:ind w:left="1904" w:hanging="16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6"/>
        <w:sz w:val="26"/>
        <w:szCs w:val="26"/>
        <w:lang w:val="ru-RU" w:eastAsia="en-US" w:bidi="ar-SA"/>
      </w:rPr>
    </w:lvl>
    <w:lvl w:ilvl="1" w:tplc="5600B5F2">
      <w:numFmt w:val="bullet"/>
      <w:lvlText w:val="-"/>
      <w:lvlJc w:val="left"/>
      <w:pPr>
        <w:ind w:left="355" w:hanging="136"/>
      </w:pPr>
      <w:rPr>
        <w:rFonts w:ascii="Times New Roman" w:eastAsia="Times New Roman" w:hAnsi="Times New Roman" w:cs="Times New Roman" w:hint="default"/>
        <w:w w:val="100"/>
        <w:lang w:val="ru-RU" w:eastAsia="en-US" w:bidi="ar-SA"/>
      </w:rPr>
    </w:lvl>
    <w:lvl w:ilvl="2" w:tplc="967A2BBE">
      <w:numFmt w:val="bullet"/>
      <w:lvlText w:val="•"/>
      <w:lvlJc w:val="left"/>
      <w:pPr>
        <w:ind w:left="1900" w:hanging="136"/>
      </w:pPr>
      <w:rPr>
        <w:rFonts w:hint="default"/>
        <w:lang w:val="ru-RU" w:eastAsia="en-US" w:bidi="ar-SA"/>
      </w:rPr>
    </w:lvl>
    <w:lvl w:ilvl="3" w:tplc="8388594C">
      <w:numFmt w:val="bullet"/>
      <w:lvlText w:val="•"/>
      <w:lvlJc w:val="left"/>
      <w:pPr>
        <w:ind w:left="2978" w:hanging="136"/>
      </w:pPr>
      <w:rPr>
        <w:rFonts w:hint="default"/>
        <w:lang w:val="ru-RU" w:eastAsia="en-US" w:bidi="ar-SA"/>
      </w:rPr>
    </w:lvl>
    <w:lvl w:ilvl="4" w:tplc="318C510A">
      <w:numFmt w:val="bullet"/>
      <w:lvlText w:val="•"/>
      <w:lvlJc w:val="left"/>
      <w:pPr>
        <w:ind w:left="4057" w:hanging="136"/>
      </w:pPr>
      <w:rPr>
        <w:rFonts w:hint="default"/>
        <w:lang w:val="ru-RU" w:eastAsia="en-US" w:bidi="ar-SA"/>
      </w:rPr>
    </w:lvl>
    <w:lvl w:ilvl="5" w:tplc="5AA86B1A">
      <w:numFmt w:val="bullet"/>
      <w:lvlText w:val="•"/>
      <w:lvlJc w:val="left"/>
      <w:pPr>
        <w:ind w:left="5136" w:hanging="136"/>
      </w:pPr>
      <w:rPr>
        <w:rFonts w:hint="default"/>
        <w:lang w:val="ru-RU" w:eastAsia="en-US" w:bidi="ar-SA"/>
      </w:rPr>
    </w:lvl>
    <w:lvl w:ilvl="6" w:tplc="2AD6AA60">
      <w:numFmt w:val="bullet"/>
      <w:lvlText w:val="•"/>
      <w:lvlJc w:val="left"/>
      <w:pPr>
        <w:ind w:left="6215" w:hanging="136"/>
      </w:pPr>
      <w:rPr>
        <w:rFonts w:hint="default"/>
        <w:lang w:val="ru-RU" w:eastAsia="en-US" w:bidi="ar-SA"/>
      </w:rPr>
    </w:lvl>
    <w:lvl w:ilvl="7" w:tplc="9E665C30">
      <w:numFmt w:val="bullet"/>
      <w:lvlText w:val="•"/>
      <w:lvlJc w:val="left"/>
      <w:pPr>
        <w:ind w:left="7293" w:hanging="136"/>
      </w:pPr>
      <w:rPr>
        <w:rFonts w:hint="default"/>
        <w:lang w:val="ru-RU" w:eastAsia="en-US" w:bidi="ar-SA"/>
      </w:rPr>
    </w:lvl>
    <w:lvl w:ilvl="8" w:tplc="0AD26B98">
      <w:numFmt w:val="bullet"/>
      <w:lvlText w:val="•"/>
      <w:lvlJc w:val="left"/>
      <w:pPr>
        <w:ind w:left="8372" w:hanging="136"/>
      </w:pPr>
      <w:rPr>
        <w:rFonts w:hint="default"/>
        <w:lang w:val="ru-RU" w:eastAsia="en-US" w:bidi="ar-SA"/>
      </w:rPr>
    </w:lvl>
  </w:abstractNum>
  <w:abstractNum w:abstractNumId="17">
    <w:nsid w:val="071979B9"/>
    <w:multiLevelType w:val="multilevel"/>
    <w:tmpl w:val="FFA05E3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-24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-49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-110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-1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-19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-220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28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3064" w:hanging="1800"/>
      </w:pPr>
      <w:rPr>
        <w:rFonts w:hint="default"/>
      </w:rPr>
    </w:lvl>
  </w:abstractNum>
  <w:abstractNum w:abstractNumId="18">
    <w:nsid w:val="07711C52"/>
    <w:multiLevelType w:val="hybridMultilevel"/>
    <w:tmpl w:val="35D23DAC"/>
    <w:lvl w:ilvl="0" w:tplc="41468B5C">
      <w:start w:val="1"/>
      <w:numFmt w:val="decimal"/>
      <w:lvlText w:val="%1."/>
      <w:lvlJc w:val="left"/>
      <w:pPr>
        <w:ind w:left="108" w:hanging="84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DD6AE696">
      <w:numFmt w:val="bullet"/>
      <w:lvlText w:val="•"/>
      <w:lvlJc w:val="left"/>
      <w:pPr>
        <w:ind w:left="684" w:hanging="849"/>
      </w:pPr>
      <w:rPr>
        <w:rFonts w:hint="default"/>
        <w:lang w:val="ru-RU" w:eastAsia="en-US" w:bidi="ar-SA"/>
      </w:rPr>
    </w:lvl>
    <w:lvl w:ilvl="2" w:tplc="A2E23660">
      <w:numFmt w:val="bullet"/>
      <w:lvlText w:val="•"/>
      <w:lvlJc w:val="left"/>
      <w:pPr>
        <w:ind w:left="1268" w:hanging="849"/>
      </w:pPr>
      <w:rPr>
        <w:rFonts w:hint="default"/>
        <w:lang w:val="ru-RU" w:eastAsia="en-US" w:bidi="ar-SA"/>
      </w:rPr>
    </w:lvl>
    <w:lvl w:ilvl="3" w:tplc="67E6405C">
      <w:numFmt w:val="bullet"/>
      <w:lvlText w:val="•"/>
      <w:lvlJc w:val="left"/>
      <w:pPr>
        <w:ind w:left="1852" w:hanging="849"/>
      </w:pPr>
      <w:rPr>
        <w:rFonts w:hint="default"/>
        <w:lang w:val="ru-RU" w:eastAsia="en-US" w:bidi="ar-SA"/>
      </w:rPr>
    </w:lvl>
    <w:lvl w:ilvl="4" w:tplc="857C6B3A">
      <w:numFmt w:val="bullet"/>
      <w:lvlText w:val="•"/>
      <w:lvlJc w:val="left"/>
      <w:pPr>
        <w:ind w:left="2437" w:hanging="849"/>
      </w:pPr>
      <w:rPr>
        <w:rFonts w:hint="default"/>
        <w:lang w:val="ru-RU" w:eastAsia="en-US" w:bidi="ar-SA"/>
      </w:rPr>
    </w:lvl>
    <w:lvl w:ilvl="5" w:tplc="F9A24C86">
      <w:numFmt w:val="bullet"/>
      <w:lvlText w:val="•"/>
      <w:lvlJc w:val="left"/>
      <w:pPr>
        <w:ind w:left="3021" w:hanging="849"/>
      </w:pPr>
      <w:rPr>
        <w:rFonts w:hint="default"/>
        <w:lang w:val="ru-RU" w:eastAsia="en-US" w:bidi="ar-SA"/>
      </w:rPr>
    </w:lvl>
    <w:lvl w:ilvl="6" w:tplc="FF448470">
      <w:numFmt w:val="bullet"/>
      <w:lvlText w:val="•"/>
      <w:lvlJc w:val="left"/>
      <w:pPr>
        <w:ind w:left="3605" w:hanging="849"/>
      </w:pPr>
      <w:rPr>
        <w:rFonts w:hint="default"/>
        <w:lang w:val="ru-RU" w:eastAsia="en-US" w:bidi="ar-SA"/>
      </w:rPr>
    </w:lvl>
    <w:lvl w:ilvl="7" w:tplc="4602373E">
      <w:numFmt w:val="bullet"/>
      <w:lvlText w:val="•"/>
      <w:lvlJc w:val="left"/>
      <w:pPr>
        <w:ind w:left="4190" w:hanging="849"/>
      </w:pPr>
      <w:rPr>
        <w:rFonts w:hint="default"/>
        <w:lang w:val="ru-RU" w:eastAsia="en-US" w:bidi="ar-SA"/>
      </w:rPr>
    </w:lvl>
    <w:lvl w:ilvl="8" w:tplc="B35ECD12">
      <w:numFmt w:val="bullet"/>
      <w:lvlText w:val="•"/>
      <w:lvlJc w:val="left"/>
      <w:pPr>
        <w:ind w:left="4774" w:hanging="849"/>
      </w:pPr>
      <w:rPr>
        <w:rFonts w:hint="default"/>
        <w:lang w:val="ru-RU" w:eastAsia="en-US" w:bidi="ar-SA"/>
      </w:rPr>
    </w:lvl>
  </w:abstractNum>
  <w:abstractNum w:abstractNumId="19">
    <w:nsid w:val="089E49D3"/>
    <w:multiLevelType w:val="hybridMultilevel"/>
    <w:tmpl w:val="DCF2D142"/>
    <w:lvl w:ilvl="0" w:tplc="84040212">
      <w:start w:val="1"/>
      <w:numFmt w:val="decimal"/>
      <w:lvlText w:val="%1."/>
      <w:lvlJc w:val="left"/>
      <w:pPr>
        <w:ind w:left="1009" w:hanging="20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95"/>
        <w:sz w:val="25"/>
        <w:szCs w:val="25"/>
        <w:lang w:val="ru-RU" w:eastAsia="en-US" w:bidi="ar-SA"/>
      </w:rPr>
    </w:lvl>
    <w:lvl w:ilvl="1" w:tplc="BCACBAB6">
      <w:numFmt w:val="bullet"/>
      <w:lvlText w:val="-"/>
      <w:lvlJc w:val="left"/>
      <w:pPr>
        <w:ind w:left="251" w:hanging="164"/>
      </w:pPr>
      <w:rPr>
        <w:rFonts w:ascii="Times New Roman" w:eastAsia="Times New Roman" w:hAnsi="Times New Roman" w:cs="Times New Roman" w:hint="default"/>
        <w:spacing w:val="0"/>
        <w:w w:val="93"/>
        <w:lang w:val="ru-RU" w:eastAsia="en-US" w:bidi="ar-SA"/>
      </w:rPr>
    </w:lvl>
    <w:lvl w:ilvl="2" w:tplc="5D2AA3E4">
      <w:numFmt w:val="bullet"/>
      <w:lvlText w:val="•"/>
      <w:lvlJc w:val="left"/>
      <w:pPr>
        <w:ind w:left="2628" w:hanging="164"/>
      </w:pPr>
      <w:rPr>
        <w:rFonts w:hint="default"/>
        <w:lang w:val="ru-RU" w:eastAsia="en-US" w:bidi="ar-SA"/>
      </w:rPr>
    </w:lvl>
    <w:lvl w:ilvl="3" w:tplc="E7CAE5D4">
      <w:numFmt w:val="bullet"/>
      <w:lvlText w:val="•"/>
      <w:lvlJc w:val="left"/>
      <w:pPr>
        <w:ind w:left="4256" w:hanging="164"/>
      </w:pPr>
      <w:rPr>
        <w:rFonts w:hint="default"/>
        <w:lang w:val="ru-RU" w:eastAsia="en-US" w:bidi="ar-SA"/>
      </w:rPr>
    </w:lvl>
    <w:lvl w:ilvl="4" w:tplc="78C213A0">
      <w:numFmt w:val="bullet"/>
      <w:lvlText w:val="•"/>
      <w:lvlJc w:val="left"/>
      <w:pPr>
        <w:ind w:left="5884" w:hanging="164"/>
      </w:pPr>
      <w:rPr>
        <w:rFonts w:hint="default"/>
        <w:lang w:val="ru-RU" w:eastAsia="en-US" w:bidi="ar-SA"/>
      </w:rPr>
    </w:lvl>
    <w:lvl w:ilvl="5" w:tplc="39CEFE38">
      <w:numFmt w:val="bullet"/>
      <w:lvlText w:val="•"/>
      <w:lvlJc w:val="left"/>
      <w:pPr>
        <w:ind w:left="7512" w:hanging="164"/>
      </w:pPr>
      <w:rPr>
        <w:rFonts w:hint="default"/>
        <w:lang w:val="ru-RU" w:eastAsia="en-US" w:bidi="ar-SA"/>
      </w:rPr>
    </w:lvl>
    <w:lvl w:ilvl="6" w:tplc="44AAC392">
      <w:numFmt w:val="bullet"/>
      <w:lvlText w:val="•"/>
      <w:lvlJc w:val="left"/>
      <w:pPr>
        <w:ind w:left="9140" w:hanging="164"/>
      </w:pPr>
      <w:rPr>
        <w:rFonts w:hint="default"/>
        <w:lang w:val="ru-RU" w:eastAsia="en-US" w:bidi="ar-SA"/>
      </w:rPr>
    </w:lvl>
    <w:lvl w:ilvl="7" w:tplc="4F529366">
      <w:numFmt w:val="bullet"/>
      <w:lvlText w:val="•"/>
      <w:lvlJc w:val="left"/>
      <w:pPr>
        <w:ind w:left="10769" w:hanging="164"/>
      </w:pPr>
      <w:rPr>
        <w:rFonts w:hint="default"/>
        <w:lang w:val="ru-RU" w:eastAsia="en-US" w:bidi="ar-SA"/>
      </w:rPr>
    </w:lvl>
    <w:lvl w:ilvl="8" w:tplc="5268CC28">
      <w:numFmt w:val="bullet"/>
      <w:lvlText w:val="•"/>
      <w:lvlJc w:val="left"/>
      <w:pPr>
        <w:ind w:left="12397" w:hanging="164"/>
      </w:pPr>
      <w:rPr>
        <w:rFonts w:hint="default"/>
        <w:lang w:val="ru-RU" w:eastAsia="en-US" w:bidi="ar-SA"/>
      </w:rPr>
    </w:lvl>
  </w:abstractNum>
  <w:abstractNum w:abstractNumId="20">
    <w:nsid w:val="0A47716A"/>
    <w:multiLevelType w:val="hybridMultilevel"/>
    <w:tmpl w:val="9D8436CC"/>
    <w:lvl w:ilvl="0" w:tplc="A0A2FC2A">
      <w:numFmt w:val="bullet"/>
      <w:lvlText w:val="—"/>
      <w:lvlJc w:val="left"/>
      <w:pPr>
        <w:ind w:left="1193" w:hanging="13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7"/>
        <w:sz w:val="24"/>
        <w:szCs w:val="24"/>
        <w:lang w:val="ru-RU" w:eastAsia="en-US" w:bidi="ar-SA"/>
      </w:rPr>
    </w:lvl>
    <w:lvl w:ilvl="1" w:tplc="88549F60">
      <w:numFmt w:val="bullet"/>
      <w:lvlText w:val="•"/>
      <w:lvlJc w:val="left"/>
      <w:pPr>
        <w:ind w:left="2133" w:hanging="130"/>
      </w:pPr>
      <w:rPr>
        <w:rFonts w:hint="default"/>
        <w:lang w:val="ru-RU" w:eastAsia="en-US" w:bidi="ar-SA"/>
      </w:rPr>
    </w:lvl>
    <w:lvl w:ilvl="2" w:tplc="A28C6EA2">
      <w:numFmt w:val="bullet"/>
      <w:lvlText w:val="•"/>
      <w:lvlJc w:val="left"/>
      <w:pPr>
        <w:ind w:left="3066" w:hanging="130"/>
      </w:pPr>
      <w:rPr>
        <w:rFonts w:hint="default"/>
        <w:lang w:val="ru-RU" w:eastAsia="en-US" w:bidi="ar-SA"/>
      </w:rPr>
    </w:lvl>
    <w:lvl w:ilvl="3" w:tplc="C5CCB92C">
      <w:numFmt w:val="bullet"/>
      <w:lvlText w:val="•"/>
      <w:lvlJc w:val="left"/>
      <w:pPr>
        <w:ind w:left="3999" w:hanging="130"/>
      </w:pPr>
      <w:rPr>
        <w:rFonts w:hint="default"/>
        <w:lang w:val="ru-RU" w:eastAsia="en-US" w:bidi="ar-SA"/>
      </w:rPr>
    </w:lvl>
    <w:lvl w:ilvl="4" w:tplc="6C8CD3C0">
      <w:numFmt w:val="bullet"/>
      <w:lvlText w:val="•"/>
      <w:lvlJc w:val="left"/>
      <w:pPr>
        <w:ind w:left="4932" w:hanging="130"/>
      </w:pPr>
      <w:rPr>
        <w:rFonts w:hint="default"/>
        <w:lang w:val="ru-RU" w:eastAsia="en-US" w:bidi="ar-SA"/>
      </w:rPr>
    </w:lvl>
    <w:lvl w:ilvl="5" w:tplc="000AF6A4">
      <w:numFmt w:val="bullet"/>
      <w:lvlText w:val="•"/>
      <w:lvlJc w:val="left"/>
      <w:pPr>
        <w:ind w:left="5865" w:hanging="130"/>
      </w:pPr>
      <w:rPr>
        <w:rFonts w:hint="default"/>
        <w:lang w:val="ru-RU" w:eastAsia="en-US" w:bidi="ar-SA"/>
      </w:rPr>
    </w:lvl>
    <w:lvl w:ilvl="6" w:tplc="8FAC25A0">
      <w:numFmt w:val="bullet"/>
      <w:lvlText w:val="•"/>
      <w:lvlJc w:val="left"/>
      <w:pPr>
        <w:ind w:left="6798" w:hanging="130"/>
      </w:pPr>
      <w:rPr>
        <w:rFonts w:hint="default"/>
        <w:lang w:val="ru-RU" w:eastAsia="en-US" w:bidi="ar-SA"/>
      </w:rPr>
    </w:lvl>
    <w:lvl w:ilvl="7" w:tplc="BC4E6F5A">
      <w:numFmt w:val="bullet"/>
      <w:lvlText w:val="•"/>
      <w:lvlJc w:val="left"/>
      <w:pPr>
        <w:ind w:left="7731" w:hanging="130"/>
      </w:pPr>
      <w:rPr>
        <w:rFonts w:hint="default"/>
        <w:lang w:val="ru-RU" w:eastAsia="en-US" w:bidi="ar-SA"/>
      </w:rPr>
    </w:lvl>
    <w:lvl w:ilvl="8" w:tplc="57B63890">
      <w:numFmt w:val="bullet"/>
      <w:lvlText w:val="•"/>
      <w:lvlJc w:val="left"/>
      <w:pPr>
        <w:ind w:left="8664" w:hanging="130"/>
      </w:pPr>
      <w:rPr>
        <w:rFonts w:hint="default"/>
        <w:lang w:val="ru-RU" w:eastAsia="en-US" w:bidi="ar-SA"/>
      </w:rPr>
    </w:lvl>
  </w:abstractNum>
  <w:abstractNum w:abstractNumId="21">
    <w:nsid w:val="0DF7696A"/>
    <w:multiLevelType w:val="hybridMultilevel"/>
    <w:tmpl w:val="896A41FE"/>
    <w:lvl w:ilvl="0" w:tplc="3FB679D4">
      <w:numFmt w:val="bullet"/>
      <w:lvlText w:val="-"/>
      <w:lvlJc w:val="left"/>
      <w:pPr>
        <w:ind w:left="220" w:hanging="531"/>
      </w:pPr>
      <w:rPr>
        <w:rFonts w:ascii="Times New Roman" w:eastAsia="Times New Roman" w:hAnsi="Times New Roman" w:cs="Times New Roman" w:hint="default"/>
        <w:w w:val="107"/>
        <w:lang w:val="ru-RU" w:eastAsia="en-US" w:bidi="ar-SA"/>
      </w:rPr>
    </w:lvl>
    <w:lvl w:ilvl="1" w:tplc="27C87FC6">
      <w:numFmt w:val="bullet"/>
      <w:lvlText w:val="•"/>
      <w:lvlJc w:val="left"/>
      <w:pPr>
        <w:ind w:left="1251" w:hanging="531"/>
      </w:pPr>
      <w:rPr>
        <w:rFonts w:hint="default"/>
        <w:lang w:val="ru-RU" w:eastAsia="en-US" w:bidi="ar-SA"/>
      </w:rPr>
    </w:lvl>
    <w:lvl w:ilvl="2" w:tplc="54E41E52">
      <w:numFmt w:val="bullet"/>
      <w:lvlText w:val="•"/>
      <w:lvlJc w:val="left"/>
      <w:pPr>
        <w:ind w:left="2282" w:hanging="531"/>
      </w:pPr>
      <w:rPr>
        <w:rFonts w:hint="default"/>
        <w:lang w:val="ru-RU" w:eastAsia="en-US" w:bidi="ar-SA"/>
      </w:rPr>
    </w:lvl>
    <w:lvl w:ilvl="3" w:tplc="AE9641F4">
      <w:numFmt w:val="bullet"/>
      <w:lvlText w:val="•"/>
      <w:lvlJc w:val="left"/>
      <w:pPr>
        <w:ind w:left="3313" w:hanging="531"/>
      </w:pPr>
      <w:rPr>
        <w:rFonts w:hint="default"/>
        <w:lang w:val="ru-RU" w:eastAsia="en-US" w:bidi="ar-SA"/>
      </w:rPr>
    </w:lvl>
    <w:lvl w:ilvl="4" w:tplc="973C4B86">
      <w:numFmt w:val="bullet"/>
      <w:lvlText w:val="•"/>
      <w:lvlJc w:val="left"/>
      <w:pPr>
        <w:ind w:left="4344" w:hanging="531"/>
      </w:pPr>
      <w:rPr>
        <w:rFonts w:hint="default"/>
        <w:lang w:val="ru-RU" w:eastAsia="en-US" w:bidi="ar-SA"/>
      </w:rPr>
    </w:lvl>
    <w:lvl w:ilvl="5" w:tplc="AD5E6F2C">
      <w:numFmt w:val="bullet"/>
      <w:lvlText w:val="•"/>
      <w:lvlJc w:val="left"/>
      <w:pPr>
        <w:ind w:left="5375" w:hanging="531"/>
      </w:pPr>
      <w:rPr>
        <w:rFonts w:hint="default"/>
        <w:lang w:val="ru-RU" w:eastAsia="en-US" w:bidi="ar-SA"/>
      </w:rPr>
    </w:lvl>
    <w:lvl w:ilvl="6" w:tplc="70F615CE">
      <w:numFmt w:val="bullet"/>
      <w:lvlText w:val="•"/>
      <w:lvlJc w:val="left"/>
      <w:pPr>
        <w:ind w:left="6406" w:hanging="531"/>
      </w:pPr>
      <w:rPr>
        <w:rFonts w:hint="default"/>
        <w:lang w:val="ru-RU" w:eastAsia="en-US" w:bidi="ar-SA"/>
      </w:rPr>
    </w:lvl>
    <w:lvl w:ilvl="7" w:tplc="FDA06E6C">
      <w:numFmt w:val="bullet"/>
      <w:lvlText w:val="•"/>
      <w:lvlJc w:val="left"/>
      <w:pPr>
        <w:ind w:left="7437" w:hanging="531"/>
      </w:pPr>
      <w:rPr>
        <w:rFonts w:hint="default"/>
        <w:lang w:val="ru-RU" w:eastAsia="en-US" w:bidi="ar-SA"/>
      </w:rPr>
    </w:lvl>
    <w:lvl w:ilvl="8" w:tplc="7EE0D71E">
      <w:numFmt w:val="bullet"/>
      <w:lvlText w:val="•"/>
      <w:lvlJc w:val="left"/>
      <w:pPr>
        <w:ind w:left="8468" w:hanging="531"/>
      </w:pPr>
      <w:rPr>
        <w:rFonts w:hint="default"/>
        <w:lang w:val="ru-RU" w:eastAsia="en-US" w:bidi="ar-SA"/>
      </w:rPr>
    </w:lvl>
  </w:abstractNum>
  <w:abstractNum w:abstractNumId="22">
    <w:nsid w:val="0EDD7337"/>
    <w:multiLevelType w:val="hybridMultilevel"/>
    <w:tmpl w:val="6206D88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0EF50254"/>
    <w:multiLevelType w:val="multilevel"/>
    <w:tmpl w:val="2434216C"/>
    <w:lvl w:ilvl="0">
      <w:start w:val="2"/>
      <w:numFmt w:val="decimal"/>
      <w:lvlText w:val="%1"/>
      <w:lvlJc w:val="left"/>
      <w:pPr>
        <w:ind w:left="1636" w:hanging="417"/>
      </w:pPr>
      <w:rPr>
        <w:rFonts w:hint="default"/>
        <w:lang w:val="ru-RU" w:eastAsia="en-US" w:bidi="ar-SA"/>
      </w:rPr>
    </w:lvl>
    <w:lvl w:ilvl="1">
      <w:start w:val="7"/>
      <w:numFmt w:val="decimal"/>
      <w:lvlText w:val="%1.%2"/>
      <w:lvlJc w:val="left"/>
      <w:pPr>
        <w:ind w:left="1636" w:hanging="41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2"/>
        <w:sz w:val="24"/>
        <w:szCs w:val="24"/>
        <w:lang w:val="ru-RU" w:eastAsia="en-US" w:bidi="ar-SA"/>
      </w:rPr>
    </w:lvl>
    <w:lvl w:ilvl="2">
      <w:start w:val="2"/>
      <w:numFmt w:val="decimal"/>
      <w:lvlText w:val="%3."/>
      <w:lvlJc w:val="left"/>
      <w:pPr>
        <w:ind w:left="2351" w:hanging="286"/>
        <w:jc w:val="right"/>
      </w:pPr>
      <w:rPr>
        <w:rFonts w:hint="default"/>
        <w:w w:val="106"/>
        <w:lang w:val="ru-RU" w:eastAsia="en-US" w:bidi="ar-SA"/>
      </w:rPr>
    </w:lvl>
    <w:lvl w:ilvl="3">
      <w:start w:val="1"/>
      <w:numFmt w:val="decimal"/>
      <w:lvlText w:val="%3.%4."/>
      <w:lvlJc w:val="left"/>
      <w:pPr>
        <w:ind w:left="4530" w:hanging="5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6057" w:hanging="50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826" w:hanging="50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595" w:hanging="50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63" w:hanging="50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32" w:hanging="505"/>
      </w:pPr>
      <w:rPr>
        <w:rFonts w:hint="default"/>
        <w:lang w:val="ru-RU" w:eastAsia="en-US" w:bidi="ar-SA"/>
      </w:rPr>
    </w:lvl>
  </w:abstractNum>
  <w:abstractNum w:abstractNumId="24">
    <w:nsid w:val="11617AD5"/>
    <w:multiLevelType w:val="hybridMultilevel"/>
    <w:tmpl w:val="0C020370"/>
    <w:lvl w:ilvl="0" w:tplc="43FCA1EE">
      <w:start w:val="1"/>
      <w:numFmt w:val="decimal"/>
      <w:lvlText w:val="%1."/>
      <w:lvlJc w:val="left"/>
      <w:pPr>
        <w:ind w:left="108" w:hanging="84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2"/>
        <w:sz w:val="24"/>
        <w:szCs w:val="24"/>
        <w:lang w:val="ru-RU" w:eastAsia="en-US" w:bidi="ar-SA"/>
      </w:rPr>
    </w:lvl>
    <w:lvl w:ilvl="1" w:tplc="B1E051E8">
      <w:numFmt w:val="bullet"/>
      <w:lvlText w:val="•"/>
      <w:lvlJc w:val="left"/>
      <w:pPr>
        <w:ind w:left="684" w:hanging="849"/>
      </w:pPr>
      <w:rPr>
        <w:rFonts w:hint="default"/>
        <w:lang w:val="ru-RU" w:eastAsia="en-US" w:bidi="ar-SA"/>
      </w:rPr>
    </w:lvl>
    <w:lvl w:ilvl="2" w:tplc="A3F2F414">
      <w:numFmt w:val="bullet"/>
      <w:lvlText w:val="•"/>
      <w:lvlJc w:val="left"/>
      <w:pPr>
        <w:ind w:left="1268" w:hanging="849"/>
      </w:pPr>
      <w:rPr>
        <w:rFonts w:hint="default"/>
        <w:lang w:val="ru-RU" w:eastAsia="en-US" w:bidi="ar-SA"/>
      </w:rPr>
    </w:lvl>
    <w:lvl w:ilvl="3" w:tplc="47B8E562">
      <w:numFmt w:val="bullet"/>
      <w:lvlText w:val="•"/>
      <w:lvlJc w:val="left"/>
      <w:pPr>
        <w:ind w:left="1852" w:hanging="849"/>
      </w:pPr>
      <w:rPr>
        <w:rFonts w:hint="default"/>
        <w:lang w:val="ru-RU" w:eastAsia="en-US" w:bidi="ar-SA"/>
      </w:rPr>
    </w:lvl>
    <w:lvl w:ilvl="4" w:tplc="6AE2B842">
      <w:numFmt w:val="bullet"/>
      <w:lvlText w:val="•"/>
      <w:lvlJc w:val="left"/>
      <w:pPr>
        <w:ind w:left="2437" w:hanging="849"/>
      </w:pPr>
      <w:rPr>
        <w:rFonts w:hint="default"/>
        <w:lang w:val="ru-RU" w:eastAsia="en-US" w:bidi="ar-SA"/>
      </w:rPr>
    </w:lvl>
    <w:lvl w:ilvl="5" w:tplc="5B6471C6">
      <w:numFmt w:val="bullet"/>
      <w:lvlText w:val="•"/>
      <w:lvlJc w:val="left"/>
      <w:pPr>
        <w:ind w:left="3021" w:hanging="849"/>
      </w:pPr>
      <w:rPr>
        <w:rFonts w:hint="default"/>
        <w:lang w:val="ru-RU" w:eastAsia="en-US" w:bidi="ar-SA"/>
      </w:rPr>
    </w:lvl>
    <w:lvl w:ilvl="6" w:tplc="274CF5A8">
      <w:numFmt w:val="bullet"/>
      <w:lvlText w:val="•"/>
      <w:lvlJc w:val="left"/>
      <w:pPr>
        <w:ind w:left="3605" w:hanging="849"/>
      </w:pPr>
      <w:rPr>
        <w:rFonts w:hint="default"/>
        <w:lang w:val="ru-RU" w:eastAsia="en-US" w:bidi="ar-SA"/>
      </w:rPr>
    </w:lvl>
    <w:lvl w:ilvl="7" w:tplc="C57007B6">
      <w:numFmt w:val="bullet"/>
      <w:lvlText w:val="•"/>
      <w:lvlJc w:val="left"/>
      <w:pPr>
        <w:ind w:left="4190" w:hanging="849"/>
      </w:pPr>
      <w:rPr>
        <w:rFonts w:hint="default"/>
        <w:lang w:val="ru-RU" w:eastAsia="en-US" w:bidi="ar-SA"/>
      </w:rPr>
    </w:lvl>
    <w:lvl w:ilvl="8" w:tplc="4236A832">
      <w:numFmt w:val="bullet"/>
      <w:lvlText w:val="•"/>
      <w:lvlJc w:val="left"/>
      <w:pPr>
        <w:ind w:left="4774" w:hanging="849"/>
      </w:pPr>
      <w:rPr>
        <w:rFonts w:hint="default"/>
        <w:lang w:val="ru-RU" w:eastAsia="en-US" w:bidi="ar-SA"/>
      </w:rPr>
    </w:lvl>
  </w:abstractNum>
  <w:abstractNum w:abstractNumId="25">
    <w:nsid w:val="19283BF1"/>
    <w:multiLevelType w:val="hybridMultilevel"/>
    <w:tmpl w:val="BE58C8CA"/>
    <w:lvl w:ilvl="0" w:tplc="7B24AC42">
      <w:start w:val="1"/>
      <w:numFmt w:val="decimal"/>
      <w:lvlText w:val="%1."/>
      <w:lvlJc w:val="left"/>
      <w:pPr>
        <w:ind w:left="220" w:hanging="48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2"/>
        <w:sz w:val="24"/>
        <w:szCs w:val="24"/>
        <w:lang w:val="ru-RU" w:eastAsia="en-US" w:bidi="ar-SA"/>
      </w:rPr>
    </w:lvl>
    <w:lvl w:ilvl="1" w:tplc="EB8A9368">
      <w:numFmt w:val="bullet"/>
      <w:lvlText w:val="•"/>
      <w:lvlJc w:val="left"/>
      <w:pPr>
        <w:ind w:left="1251" w:hanging="482"/>
      </w:pPr>
      <w:rPr>
        <w:rFonts w:hint="default"/>
        <w:lang w:val="ru-RU" w:eastAsia="en-US" w:bidi="ar-SA"/>
      </w:rPr>
    </w:lvl>
    <w:lvl w:ilvl="2" w:tplc="946C9CCA">
      <w:numFmt w:val="bullet"/>
      <w:lvlText w:val="•"/>
      <w:lvlJc w:val="left"/>
      <w:pPr>
        <w:ind w:left="2282" w:hanging="482"/>
      </w:pPr>
      <w:rPr>
        <w:rFonts w:hint="default"/>
        <w:lang w:val="ru-RU" w:eastAsia="en-US" w:bidi="ar-SA"/>
      </w:rPr>
    </w:lvl>
    <w:lvl w:ilvl="3" w:tplc="5E44D942">
      <w:numFmt w:val="bullet"/>
      <w:lvlText w:val="•"/>
      <w:lvlJc w:val="left"/>
      <w:pPr>
        <w:ind w:left="3313" w:hanging="482"/>
      </w:pPr>
      <w:rPr>
        <w:rFonts w:hint="default"/>
        <w:lang w:val="ru-RU" w:eastAsia="en-US" w:bidi="ar-SA"/>
      </w:rPr>
    </w:lvl>
    <w:lvl w:ilvl="4" w:tplc="728CF642">
      <w:numFmt w:val="bullet"/>
      <w:lvlText w:val="•"/>
      <w:lvlJc w:val="left"/>
      <w:pPr>
        <w:ind w:left="4344" w:hanging="482"/>
      </w:pPr>
      <w:rPr>
        <w:rFonts w:hint="default"/>
        <w:lang w:val="ru-RU" w:eastAsia="en-US" w:bidi="ar-SA"/>
      </w:rPr>
    </w:lvl>
    <w:lvl w:ilvl="5" w:tplc="FF1A25AA">
      <w:numFmt w:val="bullet"/>
      <w:lvlText w:val="•"/>
      <w:lvlJc w:val="left"/>
      <w:pPr>
        <w:ind w:left="5375" w:hanging="482"/>
      </w:pPr>
      <w:rPr>
        <w:rFonts w:hint="default"/>
        <w:lang w:val="ru-RU" w:eastAsia="en-US" w:bidi="ar-SA"/>
      </w:rPr>
    </w:lvl>
    <w:lvl w:ilvl="6" w:tplc="3730BE7C">
      <w:numFmt w:val="bullet"/>
      <w:lvlText w:val="•"/>
      <w:lvlJc w:val="left"/>
      <w:pPr>
        <w:ind w:left="6406" w:hanging="482"/>
      </w:pPr>
      <w:rPr>
        <w:rFonts w:hint="default"/>
        <w:lang w:val="ru-RU" w:eastAsia="en-US" w:bidi="ar-SA"/>
      </w:rPr>
    </w:lvl>
    <w:lvl w:ilvl="7" w:tplc="4FB68794">
      <w:numFmt w:val="bullet"/>
      <w:lvlText w:val="•"/>
      <w:lvlJc w:val="left"/>
      <w:pPr>
        <w:ind w:left="7437" w:hanging="482"/>
      </w:pPr>
      <w:rPr>
        <w:rFonts w:hint="default"/>
        <w:lang w:val="ru-RU" w:eastAsia="en-US" w:bidi="ar-SA"/>
      </w:rPr>
    </w:lvl>
    <w:lvl w:ilvl="8" w:tplc="CED65CE6">
      <w:numFmt w:val="bullet"/>
      <w:lvlText w:val="•"/>
      <w:lvlJc w:val="left"/>
      <w:pPr>
        <w:ind w:left="8468" w:hanging="482"/>
      </w:pPr>
      <w:rPr>
        <w:rFonts w:hint="default"/>
        <w:lang w:val="ru-RU" w:eastAsia="en-US" w:bidi="ar-SA"/>
      </w:rPr>
    </w:lvl>
  </w:abstractNum>
  <w:abstractNum w:abstractNumId="26">
    <w:nsid w:val="19620989"/>
    <w:multiLevelType w:val="hybridMultilevel"/>
    <w:tmpl w:val="DD9E7D2C"/>
    <w:lvl w:ilvl="0" w:tplc="83387658">
      <w:numFmt w:val="bullet"/>
      <w:lvlText w:val="-"/>
      <w:lvlJc w:val="left"/>
      <w:pPr>
        <w:ind w:left="165" w:hanging="79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3"/>
        <w:sz w:val="27"/>
        <w:szCs w:val="27"/>
        <w:lang w:val="ru-RU" w:eastAsia="en-US" w:bidi="ar-SA"/>
      </w:rPr>
    </w:lvl>
    <w:lvl w:ilvl="1" w:tplc="7CBA6786">
      <w:numFmt w:val="bullet"/>
      <w:lvlText w:val="•"/>
      <w:lvlJc w:val="left"/>
      <w:pPr>
        <w:ind w:left="738" w:hanging="792"/>
      </w:pPr>
      <w:rPr>
        <w:rFonts w:hint="default"/>
        <w:lang w:val="ru-RU" w:eastAsia="en-US" w:bidi="ar-SA"/>
      </w:rPr>
    </w:lvl>
    <w:lvl w:ilvl="2" w:tplc="1F242A66">
      <w:numFmt w:val="bullet"/>
      <w:lvlText w:val="•"/>
      <w:lvlJc w:val="left"/>
      <w:pPr>
        <w:ind w:left="1316" w:hanging="792"/>
      </w:pPr>
      <w:rPr>
        <w:rFonts w:hint="default"/>
        <w:lang w:val="ru-RU" w:eastAsia="en-US" w:bidi="ar-SA"/>
      </w:rPr>
    </w:lvl>
    <w:lvl w:ilvl="3" w:tplc="177E981A">
      <w:numFmt w:val="bullet"/>
      <w:lvlText w:val="•"/>
      <w:lvlJc w:val="left"/>
      <w:pPr>
        <w:ind w:left="1894" w:hanging="792"/>
      </w:pPr>
      <w:rPr>
        <w:rFonts w:hint="default"/>
        <w:lang w:val="ru-RU" w:eastAsia="en-US" w:bidi="ar-SA"/>
      </w:rPr>
    </w:lvl>
    <w:lvl w:ilvl="4" w:tplc="CA8A8E9A">
      <w:numFmt w:val="bullet"/>
      <w:lvlText w:val="•"/>
      <w:lvlJc w:val="left"/>
      <w:pPr>
        <w:ind w:left="2473" w:hanging="792"/>
      </w:pPr>
      <w:rPr>
        <w:rFonts w:hint="default"/>
        <w:lang w:val="ru-RU" w:eastAsia="en-US" w:bidi="ar-SA"/>
      </w:rPr>
    </w:lvl>
    <w:lvl w:ilvl="5" w:tplc="2146CD5E">
      <w:numFmt w:val="bullet"/>
      <w:lvlText w:val="•"/>
      <w:lvlJc w:val="left"/>
      <w:pPr>
        <w:ind w:left="3051" w:hanging="792"/>
      </w:pPr>
      <w:rPr>
        <w:rFonts w:hint="default"/>
        <w:lang w:val="ru-RU" w:eastAsia="en-US" w:bidi="ar-SA"/>
      </w:rPr>
    </w:lvl>
    <w:lvl w:ilvl="6" w:tplc="08B4302C">
      <w:numFmt w:val="bullet"/>
      <w:lvlText w:val="•"/>
      <w:lvlJc w:val="left"/>
      <w:pPr>
        <w:ind w:left="3629" w:hanging="792"/>
      </w:pPr>
      <w:rPr>
        <w:rFonts w:hint="default"/>
        <w:lang w:val="ru-RU" w:eastAsia="en-US" w:bidi="ar-SA"/>
      </w:rPr>
    </w:lvl>
    <w:lvl w:ilvl="7" w:tplc="7C880FF8">
      <w:numFmt w:val="bullet"/>
      <w:lvlText w:val="•"/>
      <w:lvlJc w:val="left"/>
      <w:pPr>
        <w:ind w:left="4208" w:hanging="792"/>
      </w:pPr>
      <w:rPr>
        <w:rFonts w:hint="default"/>
        <w:lang w:val="ru-RU" w:eastAsia="en-US" w:bidi="ar-SA"/>
      </w:rPr>
    </w:lvl>
    <w:lvl w:ilvl="8" w:tplc="232A4764">
      <w:numFmt w:val="bullet"/>
      <w:lvlText w:val="•"/>
      <w:lvlJc w:val="left"/>
      <w:pPr>
        <w:ind w:left="4786" w:hanging="792"/>
      </w:pPr>
      <w:rPr>
        <w:rFonts w:hint="default"/>
        <w:lang w:val="ru-RU" w:eastAsia="en-US" w:bidi="ar-SA"/>
      </w:rPr>
    </w:lvl>
  </w:abstractNum>
  <w:abstractNum w:abstractNumId="27">
    <w:nsid w:val="19B74875"/>
    <w:multiLevelType w:val="hybridMultilevel"/>
    <w:tmpl w:val="F724CA08"/>
    <w:lvl w:ilvl="0" w:tplc="0419000D">
      <w:start w:val="1"/>
      <w:numFmt w:val="bullet"/>
      <w:lvlText w:val=""/>
      <w:lvlJc w:val="left"/>
      <w:pPr>
        <w:ind w:left="82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28">
    <w:nsid w:val="1D8E18EE"/>
    <w:multiLevelType w:val="hybridMultilevel"/>
    <w:tmpl w:val="38BA8E16"/>
    <w:lvl w:ilvl="0" w:tplc="F7BC8F6A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A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1DD64C30"/>
    <w:multiLevelType w:val="hybridMultilevel"/>
    <w:tmpl w:val="05C4900C"/>
    <w:lvl w:ilvl="0" w:tplc="9F0E56FC">
      <w:numFmt w:val="bullet"/>
      <w:lvlText w:val="-"/>
      <w:lvlJc w:val="left"/>
      <w:pPr>
        <w:ind w:left="135" w:hanging="137"/>
      </w:pPr>
      <w:rPr>
        <w:rFonts w:ascii="Times New Roman" w:eastAsia="Times New Roman" w:hAnsi="Times New Roman" w:cs="Times New Roman" w:hint="default"/>
        <w:w w:val="93"/>
        <w:lang w:val="ru-RU" w:eastAsia="en-US" w:bidi="ar-SA"/>
      </w:rPr>
    </w:lvl>
    <w:lvl w:ilvl="1" w:tplc="8DB849D0">
      <w:numFmt w:val="bullet"/>
      <w:lvlText w:val="•"/>
      <w:lvlJc w:val="left"/>
      <w:pPr>
        <w:ind w:left="685" w:hanging="137"/>
      </w:pPr>
      <w:rPr>
        <w:rFonts w:hint="default"/>
        <w:lang w:val="ru-RU" w:eastAsia="en-US" w:bidi="ar-SA"/>
      </w:rPr>
    </w:lvl>
    <w:lvl w:ilvl="2" w:tplc="4328E9B2">
      <w:numFmt w:val="bullet"/>
      <w:lvlText w:val="•"/>
      <w:lvlJc w:val="left"/>
      <w:pPr>
        <w:ind w:left="1231" w:hanging="137"/>
      </w:pPr>
      <w:rPr>
        <w:rFonts w:hint="default"/>
        <w:lang w:val="ru-RU" w:eastAsia="en-US" w:bidi="ar-SA"/>
      </w:rPr>
    </w:lvl>
    <w:lvl w:ilvl="3" w:tplc="09487292">
      <w:numFmt w:val="bullet"/>
      <w:lvlText w:val="•"/>
      <w:lvlJc w:val="left"/>
      <w:pPr>
        <w:ind w:left="1776" w:hanging="137"/>
      </w:pPr>
      <w:rPr>
        <w:rFonts w:hint="default"/>
        <w:lang w:val="ru-RU" w:eastAsia="en-US" w:bidi="ar-SA"/>
      </w:rPr>
    </w:lvl>
    <w:lvl w:ilvl="4" w:tplc="D12E7DE8">
      <w:numFmt w:val="bullet"/>
      <w:lvlText w:val="•"/>
      <w:lvlJc w:val="left"/>
      <w:pPr>
        <w:ind w:left="2322" w:hanging="137"/>
      </w:pPr>
      <w:rPr>
        <w:rFonts w:hint="default"/>
        <w:lang w:val="ru-RU" w:eastAsia="en-US" w:bidi="ar-SA"/>
      </w:rPr>
    </w:lvl>
    <w:lvl w:ilvl="5" w:tplc="C3FAFA6A">
      <w:numFmt w:val="bullet"/>
      <w:lvlText w:val="•"/>
      <w:lvlJc w:val="left"/>
      <w:pPr>
        <w:ind w:left="2868" w:hanging="137"/>
      </w:pPr>
      <w:rPr>
        <w:rFonts w:hint="default"/>
        <w:lang w:val="ru-RU" w:eastAsia="en-US" w:bidi="ar-SA"/>
      </w:rPr>
    </w:lvl>
    <w:lvl w:ilvl="6" w:tplc="66983D66">
      <w:numFmt w:val="bullet"/>
      <w:lvlText w:val="•"/>
      <w:lvlJc w:val="left"/>
      <w:pPr>
        <w:ind w:left="3413" w:hanging="137"/>
      </w:pPr>
      <w:rPr>
        <w:rFonts w:hint="default"/>
        <w:lang w:val="ru-RU" w:eastAsia="en-US" w:bidi="ar-SA"/>
      </w:rPr>
    </w:lvl>
    <w:lvl w:ilvl="7" w:tplc="D396CB1C">
      <w:numFmt w:val="bullet"/>
      <w:lvlText w:val="•"/>
      <w:lvlJc w:val="left"/>
      <w:pPr>
        <w:ind w:left="3959" w:hanging="137"/>
      </w:pPr>
      <w:rPr>
        <w:rFonts w:hint="default"/>
        <w:lang w:val="ru-RU" w:eastAsia="en-US" w:bidi="ar-SA"/>
      </w:rPr>
    </w:lvl>
    <w:lvl w:ilvl="8" w:tplc="8D6604C6">
      <w:numFmt w:val="bullet"/>
      <w:lvlText w:val="•"/>
      <w:lvlJc w:val="left"/>
      <w:pPr>
        <w:ind w:left="4504" w:hanging="137"/>
      </w:pPr>
      <w:rPr>
        <w:rFonts w:hint="default"/>
        <w:lang w:val="ru-RU" w:eastAsia="en-US" w:bidi="ar-SA"/>
      </w:rPr>
    </w:lvl>
  </w:abstractNum>
  <w:abstractNum w:abstractNumId="30">
    <w:nsid w:val="21863CB1"/>
    <w:multiLevelType w:val="multilevel"/>
    <w:tmpl w:val="04767FD4"/>
    <w:lvl w:ilvl="0">
      <w:start w:val="3"/>
      <w:numFmt w:val="decimal"/>
      <w:lvlText w:val="%1"/>
      <w:lvlJc w:val="left"/>
      <w:pPr>
        <w:ind w:left="3337" w:hanging="360"/>
      </w:pPr>
      <w:rPr>
        <w:rFonts w:hint="default"/>
        <w:w w:val="110"/>
      </w:rPr>
    </w:lvl>
    <w:lvl w:ilvl="1">
      <w:start w:val="1"/>
      <w:numFmt w:val="decimal"/>
      <w:lvlText w:val="%1.%2"/>
      <w:lvlJc w:val="left"/>
      <w:pPr>
        <w:ind w:left="960" w:hanging="360"/>
      </w:pPr>
      <w:rPr>
        <w:rFonts w:hint="default"/>
        <w:w w:val="110"/>
      </w:rPr>
    </w:lvl>
    <w:lvl w:ilvl="2">
      <w:start w:val="1"/>
      <w:numFmt w:val="decimal"/>
      <w:lvlText w:val="%1.%2.%3"/>
      <w:lvlJc w:val="left"/>
      <w:pPr>
        <w:ind w:left="1920" w:hanging="720"/>
      </w:pPr>
      <w:rPr>
        <w:rFonts w:hint="default"/>
        <w:w w:val="110"/>
      </w:rPr>
    </w:lvl>
    <w:lvl w:ilvl="3">
      <w:start w:val="1"/>
      <w:numFmt w:val="decimal"/>
      <w:lvlText w:val="%1.%2.%3.%4"/>
      <w:lvlJc w:val="left"/>
      <w:pPr>
        <w:ind w:left="2520" w:hanging="720"/>
      </w:pPr>
      <w:rPr>
        <w:rFonts w:hint="default"/>
        <w:w w:val="110"/>
      </w:rPr>
    </w:lvl>
    <w:lvl w:ilvl="4">
      <w:start w:val="1"/>
      <w:numFmt w:val="decimal"/>
      <w:lvlText w:val="%1.%2.%3.%4.%5"/>
      <w:lvlJc w:val="left"/>
      <w:pPr>
        <w:ind w:left="3480" w:hanging="1080"/>
      </w:pPr>
      <w:rPr>
        <w:rFonts w:hint="default"/>
        <w:w w:val="110"/>
      </w:rPr>
    </w:lvl>
    <w:lvl w:ilvl="5">
      <w:start w:val="1"/>
      <w:numFmt w:val="decimal"/>
      <w:lvlText w:val="%1.%2.%3.%4.%5.%6"/>
      <w:lvlJc w:val="left"/>
      <w:pPr>
        <w:ind w:left="4080" w:hanging="1080"/>
      </w:pPr>
      <w:rPr>
        <w:rFonts w:hint="default"/>
        <w:w w:val="110"/>
      </w:rPr>
    </w:lvl>
    <w:lvl w:ilvl="6">
      <w:start w:val="1"/>
      <w:numFmt w:val="decimal"/>
      <w:lvlText w:val="%1.%2.%3.%4.%5.%6.%7"/>
      <w:lvlJc w:val="left"/>
      <w:pPr>
        <w:ind w:left="5040" w:hanging="1440"/>
      </w:pPr>
      <w:rPr>
        <w:rFonts w:hint="default"/>
        <w:w w:val="110"/>
      </w:rPr>
    </w:lvl>
    <w:lvl w:ilvl="7">
      <w:start w:val="1"/>
      <w:numFmt w:val="decimal"/>
      <w:lvlText w:val="%1.%2.%3.%4.%5.%6.%7.%8"/>
      <w:lvlJc w:val="left"/>
      <w:pPr>
        <w:ind w:left="5640" w:hanging="1440"/>
      </w:pPr>
      <w:rPr>
        <w:rFonts w:hint="default"/>
        <w:w w:val="110"/>
      </w:rPr>
    </w:lvl>
    <w:lvl w:ilvl="8">
      <w:start w:val="1"/>
      <w:numFmt w:val="decimal"/>
      <w:lvlText w:val="%1.%2.%3.%4.%5.%6.%7.%8.%9"/>
      <w:lvlJc w:val="left"/>
      <w:pPr>
        <w:ind w:left="6600" w:hanging="1800"/>
      </w:pPr>
      <w:rPr>
        <w:rFonts w:hint="default"/>
        <w:w w:val="110"/>
      </w:rPr>
    </w:lvl>
  </w:abstractNum>
  <w:abstractNum w:abstractNumId="31">
    <w:nsid w:val="222A6C05"/>
    <w:multiLevelType w:val="hybridMultilevel"/>
    <w:tmpl w:val="9DD443B0"/>
    <w:lvl w:ilvl="0" w:tplc="0419000D">
      <w:start w:val="1"/>
      <w:numFmt w:val="bullet"/>
      <w:lvlText w:val=""/>
      <w:lvlJc w:val="left"/>
      <w:pPr>
        <w:ind w:left="82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32">
    <w:nsid w:val="229C05A8"/>
    <w:multiLevelType w:val="hybridMultilevel"/>
    <w:tmpl w:val="5CD840F2"/>
    <w:lvl w:ilvl="0" w:tplc="0ABE6208">
      <w:start w:val="1"/>
      <w:numFmt w:val="decimal"/>
      <w:lvlText w:val="%1."/>
      <w:lvlJc w:val="left"/>
      <w:pPr>
        <w:ind w:left="220" w:hanging="76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1"/>
        <w:sz w:val="26"/>
        <w:szCs w:val="26"/>
        <w:lang w:val="ru-RU" w:eastAsia="en-US" w:bidi="ar-SA"/>
      </w:rPr>
    </w:lvl>
    <w:lvl w:ilvl="1" w:tplc="64A8EFB0">
      <w:numFmt w:val="bullet"/>
      <w:lvlText w:val="•"/>
      <w:lvlJc w:val="left"/>
      <w:pPr>
        <w:ind w:left="1251" w:hanging="763"/>
      </w:pPr>
      <w:rPr>
        <w:rFonts w:hint="default"/>
        <w:lang w:val="ru-RU" w:eastAsia="en-US" w:bidi="ar-SA"/>
      </w:rPr>
    </w:lvl>
    <w:lvl w:ilvl="2" w:tplc="E5B4CFFA">
      <w:numFmt w:val="bullet"/>
      <w:lvlText w:val="•"/>
      <w:lvlJc w:val="left"/>
      <w:pPr>
        <w:ind w:left="2282" w:hanging="763"/>
      </w:pPr>
      <w:rPr>
        <w:rFonts w:hint="default"/>
        <w:lang w:val="ru-RU" w:eastAsia="en-US" w:bidi="ar-SA"/>
      </w:rPr>
    </w:lvl>
    <w:lvl w:ilvl="3" w:tplc="5E58B77E">
      <w:numFmt w:val="bullet"/>
      <w:lvlText w:val="•"/>
      <w:lvlJc w:val="left"/>
      <w:pPr>
        <w:ind w:left="3313" w:hanging="763"/>
      </w:pPr>
      <w:rPr>
        <w:rFonts w:hint="default"/>
        <w:lang w:val="ru-RU" w:eastAsia="en-US" w:bidi="ar-SA"/>
      </w:rPr>
    </w:lvl>
    <w:lvl w:ilvl="4" w:tplc="D2882C38">
      <w:numFmt w:val="bullet"/>
      <w:lvlText w:val="•"/>
      <w:lvlJc w:val="left"/>
      <w:pPr>
        <w:ind w:left="4344" w:hanging="763"/>
      </w:pPr>
      <w:rPr>
        <w:rFonts w:hint="default"/>
        <w:lang w:val="ru-RU" w:eastAsia="en-US" w:bidi="ar-SA"/>
      </w:rPr>
    </w:lvl>
    <w:lvl w:ilvl="5" w:tplc="BE823566">
      <w:numFmt w:val="bullet"/>
      <w:lvlText w:val="•"/>
      <w:lvlJc w:val="left"/>
      <w:pPr>
        <w:ind w:left="5375" w:hanging="763"/>
      </w:pPr>
      <w:rPr>
        <w:rFonts w:hint="default"/>
        <w:lang w:val="ru-RU" w:eastAsia="en-US" w:bidi="ar-SA"/>
      </w:rPr>
    </w:lvl>
    <w:lvl w:ilvl="6" w:tplc="EFEE28AE">
      <w:numFmt w:val="bullet"/>
      <w:lvlText w:val="•"/>
      <w:lvlJc w:val="left"/>
      <w:pPr>
        <w:ind w:left="6406" w:hanging="763"/>
      </w:pPr>
      <w:rPr>
        <w:rFonts w:hint="default"/>
        <w:lang w:val="ru-RU" w:eastAsia="en-US" w:bidi="ar-SA"/>
      </w:rPr>
    </w:lvl>
    <w:lvl w:ilvl="7" w:tplc="1F52EFFA">
      <w:numFmt w:val="bullet"/>
      <w:lvlText w:val="•"/>
      <w:lvlJc w:val="left"/>
      <w:pPr>
        <w:ind w:left="7437" w:hanging="763"/>
      </w:pPr>
      <w:rPr>
        <w:rFonts w:hint="default"/>
        <w:lang w:val="ru-RU" w:eastAsia="en-US" w:bidi="ar-SA"/>
      </w:rPr>
    </w:lvl>
    <w:lvl w:ilvl="8" w:tplc="F5B2732E">
      <w:numFmt w:val="bullet"/>
      <w:lvlText w:val="•"/>
      <w:lvlJc w:val="left"/>
      <w:pPr>
        <w:ind w:left="8468" w:hanging="763"/>
      </w:pPr>
      <w:rPr>
        <w:rFonts w:hint="default"/>
        <w:lang w:val="ru-RU" w:eastAsia="en-US" w:bidi="ar-SA"/>
      </w:rPr>
    </w:lvl>
  </w:abstractNum>
  <w:abstractNum w:abstractNumId="33">
    <w:nsid w:val="24AE7039"/>
    <w:multiLevelType w:val="hybridMultilevel"/>
    <w:tmpl w:val="256294E0"/>
    <w:lvl w:ilvl="0" w:tplc="DB2A9E3C">
      <w:start w:val="1"/>
      <w:numFmt w:val="decimal"/>
      <w:lvlText w:val="%1."/>
      <w:lvlJc w:val="left"/>
      <w:pPr>
        <w:ind w:left="114" w:hanging="789"/>
      </w:pPr>
      <w:rPr>
        <w:rFonts w:hint="default"/>
        <w:w w:val="101"/>
        <w:lang w:val="ru-RU" w:eastAsia="en-US" w:bidi="ar-SA"/>
      </w:rPr>
    </w:lvl>
    <w:lvl w:ilvl="1" w:tplc="04D825E8">
      <w:numFmt w:val="bullet"/>
      <w:lvlText w:val="•"/>
      <w:lvlJc w:val="left"/>
      <w:pPr>
        <w:ind w:left="1487" w:hanging="789"/>
      </w:pPr>
      <w:rPr>
        <w:rFonts w:hint="default"/>
        <w:lang w:val="ru-RU" w:eastAsia="en-US" w:bidi="ar-SA"/>
      </w:rPr>
    </w:lvl>
    <w:lvl w:ilvl="2" w:tplc="95CE7C98">
      <w:numFmt w:val="bullet"/>
      <w:lvlText w:val="•"/>
      <w:lvlJc w:val="left"/>
      <w:pPr>
        <w:ind w:left="2855" w:hanging="789"/>
      </w:pPr>
      <w:rPr>
        <w:rFonts w:hint="default"/>
        <w:lang w:val="ru-RU" w:eastAsia="en-US" w:bidi="ar-SA"/>
      </w:rPr>
    </w:lvl>
    <w:lvl w:ilvl="3" w:tplc="7938D7DC">
      <w:numFmt w:val="bullet"/>
      <w:lvlText w:val="•"/>
      <w:lvlJc w:val="left"/>
      <w:pPr>
        <w:ind w:left="4223" w:hanging="789"/>
      </w:pPr>
      <w:rPr>
        <w:rFonts w:hint="default"/>
        <w:lang w:val="ru-RU" w:eastAsia="en-US" w:bidi="ar-SA"/>
      </w:rPr>
    </w:lvl>
    <w:lvl w:ilvl="4" w:tplc="9034B1BA">
      <w:numFmt w:val="bullet"/>
      <w:lvlText w:val="•"/>
      <w:lvlJc w:val="left"/>
      <w:pPr>
        <w:ind w:left="5591" w:hanging="789"/>
      </w:pPr>
      <w:rPr>
        <w:rFonts w:hint="default"/>
        <w:lang w:val="ru-RU" w:eastAsia="en-US" w:bidi="ar-SA"/>
      </w:rPr>
    </w:lvl>
    <w:lvl w:ilvl="5" w:tplc="B0D6B116">
      <w:numFmt w:val="bullet"/>
      <w:lvlText w:val="•"/>
      <w:lvlJc w:val="left"/>
      <w:pPr>
        <w:ind w:left="6959" w:hanging="789"/>
      </w:pPr>
      <w:rPr>
        <w:rFonts w:hint="default"/>
        <w:lang w:val="ru-RU" w:eastAsia="en-US" w:bidi="ar-SA"/>
      </w:rPr>
    </w:lvl>
    <w:lvl w:ilvl="6" w:tplc="163A350E">
      <w:numFmt w:val="bullet"/>
      <w:lvlText w:val="•"/>
      <w:lvlJc w:val="left"/>
      <w:pPr>
        <w:ind w:left="8326" w:hanging="789"/>
      </w:pPr>
      <w:rPr>
        <w:rFonts w:hint="default"/>
        <w:lang w:val="ru-RU" w:eastAsia="en-US" w:bidi="ar-SA"/>
      </w:rPr>
    </w:lvl>
    <w:lvl w:ilvl="7" w:tplc="DD2A1D24">
      <w:numFmt w:val="bullet"/>
      <w:lvlText w:val="•"/>
      <w:lvlJc w:val="left"/>
      <w:pPr>
        <w:ind w:left="9694" w:hanging="789"/>
      </w:pPr>
      <w:rPr>
        <w:rFonts w:hint="default"/>
        <w:lang w:val="ru-RU" w:eastAsia="en-US" w:bidi="ar-SA"/>
      </w:rPr>
    </w:lvl>
    <w:lvl w:ilvl="8" w:tplc="55900040">
      <w:numFmt w:val="bullet"/>
      <w:lvlText w:val="•"/>
      <w:lvlJc w:val="left"/>
      <w:pPr>
        <w:ind w:left="11062" w:hanging="789"/>
      </w:pPr>
      <w:rPr>
        <w:rFonts w:hint="default"/>
        <w:lang w:val="ru-RU" w:eastAsia="en-US" w:bidi="ar-SA"/>
      </w:rPr>
    </w:lvl>
  </w:abstractNum>
  <w:abstractNum w:abstractNumId="34">
    <w:nsid w:val="2B2B4E12"/>
    <w:multiLevelType w:val="hybridMultilevel"/>
    <w:tmpl w:val="7ED2C0D2"/>
    <w:lvl w:ilvl="0" w:tplc="F3164CB4">
      <w:numFmt w:val="bullet"/>
      <w:lvlText w:val="-"/>
      <w:lvlJc w:val="left"/>
      <w:pPr>
        <w:ind w:left="1204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7"/>
        <w:sz w:val="24"/>
        <w:szCs w:val="24"/>
        <w:lang w:val="ru-RU" w:eastAsia="en-US" w:bidi="ar-SA"/>
      </w:rPr>
    </w:lvl>
    <w:lvl w:ilvl="1" w:tplc="04C8C5D6">
      <w:numFmt w:val="bullet"/>
      <w:lvlText w:val="•"/>
      <w:lvlJc w:val="left"/>
      <w:pPr>
        <w:ind w:left="2133" w:hanging="140"/>
      </w:pPr>
      <w:rPr>
        <w:rFonts w:hint="default"/>
        <w:lang w:val="ru-RU" w:eastAsia="en-US" w:bidi="ar-SA"/>
      </w:rPr>
    </w:lvl>
    <w:lvl w:ilvl="2" w:tplc="1A0EFEB2">
      <w:numFmt w:val="bullet"/>
      <w:lvlText w:val="•"/>
      <w:lvlJc w:val="left"/>
      <w:pPr>
        <w:ind w:left="3066" w:hanging="140"/>
      </w:pPr>
      <w:rPr>
        <w:rFonts w:hint="default"/>
        <w:lang w:val="ru-RU" w:eastAsia="en-US" w:bidi="ar-SA"/>
      </w:rPr>
    </w:lvl>
    <w:lvl w:ilvl="3" w:tplc="BD4A56B0">
      <w:numFmt w:val="bullet"/>
      <w:lvlText w:val="•"/>
      <w:lvlJc w:val="left"/>
      <w:pPr>
        <w:ind w:left="3999" w:hanging="140"/>
      </w:pPr>
      <w:rPr>
        <w:rFonts w:hint="default"/>
        <w:lang w:val="ru-RU" w:eastAsia="en-US" w:bidi="ar-SA"/>
      </w:rPr>
    </w:lvl>
    <w:lvl w:ilvl="4" w:tplc="1A463206">
      <w:numFmt w:val="bullet"/>
      <w:lvlText w:val="•"/>
      <w:lvlJc w:val="left"/>
      <w:pPr>
        <w:ind w:left="4932" w:hanging="140"/>
      </w:pPr>
      <w:rPr>
        <w:rFonts w:hint="default"/>
        <w:lang w:val="ru-RU" w:eastAsia="en-US" w:bidi="ar-SA"/>
      </w:rPr>
    </w:lvl>
    <w:lvl w:ilvl="5" w:tplc="80801948">
      <w:numFmt w:val="bullet"/>
      <w:lvlText w:val="•"/>
      <w:lvlJc w:val="left"/>
      <w:pPr>
        <w:ind w:left="5865" w:hanging="140"/>
      </w:pPr>
      <w:rPr>
        <w:rFonts w:hint="default"/>
        <w:lang w:val="ru-RU" w:eastAsia="en-US" w:bidi="ar-SA"/>
      </w:rPr>
    </w:lvl>
    <w:lvl w:ilvl="6" w:tplc="2380611A">
      <w:numFmt w:val="bullet"/>
      <w:lvlText w:val="•"/>
      <w:lvlJc w:val="left"/>
      <w:pPr>
        <w:ind w:left="6798" w:hanging="140"/>
      </w:pPr>
      <w:rPr>
        <w:rFonts w:hint="default"/>
        <w:lang w:val="ru-RU" w:eastAsia="en-US" w:bidi="ar-SA"/>
      </w:rPr>
    </w:lvl>
    <w:lvl w:ilvl="7" w:tplc="B37294C4">
      <w:numFmt w:val="bullet"/>
      <w:lvlText w:val="•"/>
      <w:lvlJc w:val="left"/>
      <w:pPr>
        <w:ind w:left="7731" w:hanging="140"/>
      </w:pPr>
      <w:rPr>
        <w:rFonts w:hint="default"/>
        <w:lang w:val="ru-RU" w:eastAsia="en-US" w:bidi="ar-SA"/>
      </w:rPr>
    </w:lvl>
    <w:lvl w:ilvl="8" w:tplc="CF987DEC">
      <w:numFmt w:val="bullet"/>
      <w:lvlText w:val="•"/>
      <w:lvlJc w:val="left"/>
      <w:pPr>
        <w:ind w:left="8664" w:hanging="140"/>
      </w:pPr>
      <w:rPr>
        <w:rFonts w:hint="default"/>
        <w:lang w:val="ru-RU" w:eastAsia="en-US" w:bidi="ar-SA"/>
      </w:rPr>
    </w:lvl>
  </w:abstractNum>
  <w:abstractNum w:abstractNumId="35">
    <w:nsid w:val="2BAD411D"/>
    <w:multiLevelType w:val="multilevel"/>
    <w:tmpl w:val="859C26F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w w:val="110"/>
      </w:rPr>
    </w:lvl>
    <w:lvl w:ilvl="1">
      <w:start w:val="1"/>
      <w:numFmt w:val="decimal"/>
      <w:lvlText w:val="%1.%2"/>
      <w:lvlJc w:val="left"/>
      <w:pPr>
        <w:ind w:left="1408" w:hanging="360"/>
      </w:pPr>
      <w:rPr>
        <w:rFonts w:hint="default"/>
        <w:w w:val="110"/>
      </w:rPr>
    </w:lvl>
    <w:lvl w:ilvl="2">
      <w:start w:val="1"/>
      <w:numFmt w:val="decimal"/>
      <w:lvlText w:val="%1.%2.%3"/>
      <w:lvlJc w:val="left"/>
      <w:pPr>
        <w:ind w:left="2816" w:hanging="720"/>
      </w:pPr>
      <w:rPr>
        <w:rFonts w:hint="default"/>
        <w:w w:val="110"/>
      </w:rPr>
    </w:lvl>
    <w:lvl w:ilvl="3">
      <w:start w:val="1"/>
      <w:numFmt w:val="decimal"/>
      <w:lvlText w:val="%1.%2.%3.%4"/>
      <w:lvlJc w:val="left"/>
      <w:pPr>
        <w:ind w:left="3864" w:hanging="720"/>
      </w:pPr>
      <w:rPr>
        <w:rFonts w:hint="default"/>
        <w:w w:val="110"/>
      </w:rPr>
    </w:lvl>
    <w:lvl w:ilvl="4">
      <w:start w:val="1"/>
      <w:numFmt w:val="decimal"/>
      <w:lvlText w:val="%1.%2.%3.%4.%5"/>
      <w:lvlJc w:val="left"/>
      <w:pPr>
        <w:ind w:left="5272" w:hanging="1080"/>
      </w:pPr>
      <w:rPr>
        <w:rFonts w:hint="default"/>
        <w:w w:val="110"/>
      </w:rPr>
    </w:lvl>
    <w:lvl w:ilvl="5">
      <w:start w:val="1"/>
      <w:numFmt w:val="decimal"/>
      <w:lvlText w:val="%1.%2.%3.%4.%5.%6"/>
      <w:lvlJc w:val="left"/>
      <w:pPr>
        <w:ind w:left="6320" w:hanging="1080"/>
      </w:pPr>
      <w:rPr>
        <w:rFonts w:hint="default"/>
        <w:w w:val="110"/>
      </w:rPr>
    </w:lvl>
    <w:lvl w:ilvl="6">
      <w:start w:val="1"/>
      <w:numFmt w:val="decimal"/>
      <w:lvlText w:val="%1.%2.%3.%4.%5.%6.%7"/>
      <w:lvlJc w:val="left"/>
      <w:pPr>
        <w:ind w:left="7728" w:hanging="1440"/>
      </w:pPr>
      <w:rPr>
        <w:rFonts w:hint="default"/>
        <w:w w:val="110"/>
      </w:rPr>
    </w:lvl>
    <w:lvl w:ilvl="7">
      <w:start w:val="1"/>
      <w:numFmt w:val="decimal"/>
      <w:lvlText w:val="%1.%2.%3.%4.%5.%6.%7.%8"/>
      <w:lvlJc w:val="left"/>
      <w:pPr>
        <w:ind w:left="8776" w:hanging="1440"/>
      </w:pPr>
      <w:rPr>
        <w:rFonts w:hint="default"/>
        <w:w w:val="110"/>
      </w:rPr>
    </w:lvl>
    <w:lvl w:ilvl="8">
      <w:start w:val="1"/>
      <w:numFmt w:val="decimal"/>
      <w:lvlText w:val="%1.%2.%3.%4.%5.%6.%7.%8.%9"/>
      <w:lvlJc w:val="left"/>
      <w:pPr>
        <w:ind w:left="10184" w:hanging="1800"/>
      </w:pPr>
      <w:rPr>
        <w:rFonts w:hint="default"/>
        <w:w w:val="110"/>
      </w:rPr>
    </w:lvl>
  </w:abstractNum>
  <w:abstractNum w:abstractNumId="36">
    <w:nsid w:val="2D030AEF"/>
    <w:multiLevelType w:val="hybridMultilevel"/>
    <w:tmpl w:val="764CD0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3001657A"/>
    <w:multiLevelType w:val="multilevel"/>
    <w:tmpl w:val="8A3458E0"/>
    <w:lvl w:ilvl="0">
      <w:start w:val="1"/>
      <w:numFmt w:val="decimal"/>
      <w:lvlText w:val="%1."/>
      <w:lvlJc w:val="left"/>
      <w:pPr>
        <w:ind w:left="220" w:hanging="293"/>
        <w:jc w:val="right"/>
      </w:pPr>
      <w:rPr>
        <w:rFonts w:hint="default"/>
        <w:w w:val="106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53" w:hanging="502"/>
        <w:jc w:val="right"/>
      </w:pPr>
      <w:rPr>
        <w:rFonts w:hint="default"/>
        <w:w w:val="114"/>
        <w:lang w:val="ru-RU" w:eastAsia="en-US" w:bidi="ar-SA"/>
      </w:rPr>
    </w:lvl>
    <w:lvl w:ilvl="2">
      <w:numFmt w:val="bullet"/>
      <w:lvlText w:val="•"/>
      <w:lvlJc w:val="left"/>
      <w:pPr>
        <w:ind w:left="5241" w:hanging="50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902" w:hanging="50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563" w:hanging="50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224" w:hanging="5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885" w:hanging="5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546" w:hanging="5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07" w:hanging="502"/>
      </w:pPr>
      <w:rPr>
        <w:rFonts w:hint="default"/>
        <w:lang w:val="ru-RU" w:eastAsia="en-US" w:bidi="ar-SA"/>
      </w:rPr>
    </w:lvl>
  </w:abstractNum>
  <w:abstractNum w:abstractNumId="38">
    <w:nsid w:val="39140535"/>
    <w:multiLevelType w:val="multilevel"/>
    <w:tmpl w:val="EC481A74"/>
    <w:lvl w:ilvl="0">
      <w:start w:val="3"/>
      <w:numFmt w:val="decimal"/>
      <w:lvlText w:val="%1"/>
      <w:lvlJc w:val="left"/>
      <w:pPr>
        <w:ind w:left="100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00" w:hanging="708"/>
        <w:jc w:val="right"/>
      </w:pPr>
      <w:rPr>
        <w:rFonts w:hint="default"/>
        <w:w w:val="105"/>
        <w:lang w:val="ru-RU" w:eastAsia="en-US" w:bidi="ar-SA"/>
      </w:rPr>
    </w:lvl>
    <w:lvl w:ilvl="2">
      <w:numFmt w:val="bullet"/>
      <w:lvlText w:val="•"/>
      <w:lvlJc w:val="left"/>
      <w:pPr>
        <w:ind w:left="2158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87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5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4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3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32" w:hanging="708"/>
      </w:pPr>
      <w:rPr>
        <w:rFonts w:hint="default"/>
        <w:lang w:val="ru-RU" w:eastAsia="en-US" w:bidi="ar-SA"/>
      </w:rPr>
    </w:lvl>
  </w:abstractNum>
  <w:abstractNum w:abstractNumId="39">
    <w:nsid w:val="403F6B73"/>
    <w:multiLevelType w:val="hybridMultilevel"/>
    <w:tmpl w:val="BB180F40"/>
    <w:lvl w:ilvl="0" w:tplc="8266E57C">
      <w:numFmt w:val="bullet"/>
      <w:lvlText w:val="-"/>
      <w:lvlJc w:val="left"/>
      <w:pPr>
        <w:ind w:left="139" w:hanging="144"/>
      </w:pPr>
      <w:rPr>
        <w:rFonts w:ascii="Times New Roman" w:eastAsia="Times New Roman" w:hAnsi="Times New Roman" w:cs="Times New Roman" w:hint="default"/>
        <w:w w:val="105"/>
        <w:lang w:val="ru-RU" w:eastAsia="en-US" w:bidi="ar-SA"/>
      </w:rPr>
    </w:lvl>
    <w:lvl w:ilvl="1" w:tplc="56624CCA">
      <w:numFmt w:val="bullet"/>
      <w:lvlText w:val="•"/>
      <w:lvlJc w:val="left"/>
      <w:pPr>
        <w:ind w:left="685" w:hanging="144"/>
      </w:pPr>
      <w:rPr>
        <w:rFonts w:hint="default"/>
        <w:lang w:val="ru-RU" w:eastAsia="en-US" w:bidi="ar-SA"/>
      </w:rPr>
    </w:lvl>
    <w:lvl w:ilvl="2" w:tplc="2FDA4540">
      <w:numFmt w:val="bullet"/>
      <w:lvlText w:val="•"/>
      <w:lvlJc w:val="left"/>
      <w:pPr>
        <w:ind w:left="1231" w:hanging="144"/>
      </w:pPr>
      <w:rPr>
        <w:rFonts w:hint="default"/>
        <w:lang w:val="ru-RU" w:eastAsia="en-US" w:bidi="ar-SA"/>
      </w:rPr>
    </w:lvl>
    <w:lvl w:ilvl="3" w:tplc="2DEE77A4">
      <w:numFmt w:val="bullet"/>
      <w:lvlText w:val="•"/>
      <w:lvlJc w:val="left"/>
      <w:pPr>
        <w:ind w:left="1776" w:hanging="144"/>
      </w:pPr>
      <w:rPr>
        <w:rFonts w:hint="default"/>
        <w:lang w:val="ru-RU" w:eastAsia="en-US" w:bidi="ar-SA"/>
      </w:rPr>
    </w:lvl>
    <w:lvl w:ilvl="4" w:tplc="32F2BC0C">
      <w:numFmt w:val="bullet"/>
      <w:lvlText w:val="•"/>
      <w:lvlJc w:val="left"/>
      <w:pPr>
        <w:ind w:left="2322" w:hanging="144"/>
      </w:pPr>
      <w:rPr>
        <w:rFonts w:hint="default"/>
        <w:lang w:val="ru-RU" w:eastAsia="en-US" w:bidi="ar-SA"/>
      </w:rPr>
    </w:lvl>
    <w:lvl w:ilvl="5" w:tplc="8FE4B23C">
      <w:numFmt w:val="bullet"/>
      <w:lvlText w:val="•"/>
      <w:lvlJc w:val="left"/>
      <w:pPr>
        <w:ind w:left="2868" w:hanging="144"/>
      </w:pPr>
      <w:rPr>
        <w:rFonts w:hint="default"/>
        <w:lang w:val="ru-RU" w:eastAsia="en-US" w:bidi="ar-SA"/>
      </w:rPr>
    </w:lvl>
    <w:lvl w:ilvl="6" w:tplc="368C2596">
      <w:numFmt w:val="bullet"/>
      <w:lvlText w:val="•"/>
      <w:lvlJc w:val="left"/>
      <w:pPr>
        <w:ind w:left="3413" w:hanging="144"/>
      </w:pPr>
      <w:rPr>
        <w:rFonts w:hint="default"/>
        <w:lang w:val="ru-RU" w:eastAsia="en-US" w:bidi="ar-SA"/>
      </w:rPr>
    </w:lvl>
    <w:lvl w:ilvl="7" w:tplc="41D62254">
      <w:numFmt w:val="bullet"/>
      <w:lvlText w:val="•"/>
      <w:lvlJc w:val="left"/>
      <w:pPr>
        <w:ind w:left="3959" w:hanging="144"/>
      </w:pPr>
      <w:rPr>
        <w:rFonts w:hint="default"/>
        <w:lang w:val="ru-RU" w:eastAsia="en-US" w:bidi="ar-SA"/>
      </w:rPr>
    </w:lvl>
    <w:lvl w:ilvl="8" w:tplc="46FEF1D8">
      <w:numFmt w:val="bullet"/>
      <w:lvlText w:val="•"/>
      <w:lvlJc w:val="left"/>
      <w:pPr>
        <w:ind w:left="4504" w:hanging="144"/>
      </w:pPr>
      <w:rPr>
        <w:rFonts w:hint="default"/>
        <w:lang w:val="ru-RU" w:eastAsia="en-US" w:bidi="ar-SA"/>
      </w:rPr>
    </w:lvl>
  </w:abstractNum>
  <w:abstractNum w:abstractNumId="40">
    <w:nsid w:val="42515E39"/>
    <w:multiLevelType w:val="multilevel"/>
    <w:tmpl w:val="3356F5BC"/>
    <w:lvl w:ilvl="0">
      <w:start w:val="1"/>
      <w:numFmt w:val="decimal"/>
      <w:lvlText w:val="%1."/>
      <w:lvlJc w:val="left"/>
      <w:pPr>
        <w:ind w:left="1394" w:hanging="279"/>
        <w:jc w:val="right"/>
      </w:pPr>
      <w:rPr>
        <w:rFonts w:hint="default"/>
        <w:w w:val="10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3" w:hanging="485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554" w:hanging="48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68" w:hanging="48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83" w:hanging="48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97" w:hanging="48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12" w:hanging="48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26" w:hanging="48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1" w:hanging="485"/>
      </w:pPr>
      <w:rPr>
        <w:rFonts w:hint="default"/>
        <w:lang w:val="ru-RU" w:eastAsia="en-US" w:bidi="ar-SA"/>
      </w:rPr>
    </w:lvl>
  </w:abstractNum>
  <w:abstractNum w:abstractNumId="41">
    <w:nsid w:val="451A2CE7"/>
    <w:multiLevelType w:val="multilevel"/>
    <w:tmpl w:val="BFF48BB2"/>
    <w:lvl w:ilvl="0">
      <w:start w:val="1"/>
      <w:numFmt w:val="decimal"/>
      <w:lvlText w:val="%1"/>
      <w:lvlJc w:val="left"/>
      <w:pPr>
        <w:ind w:left="600" w:hanging="48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00" w:hanging="4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1466" w:hanging="43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95"/>
        <w:sz w:val="25"/>
        <w:szCs w:val="25"/>
        <w:lang w:val="ru-RU" w:eastAsia="en-US" w:bidi="ar-SA"/>
      </w:rPr>
    </w:lvl>
    <w:lvl w:ilvl="3">
      <w:numFmt w:val="bullet"/>
      <w:lvlText w:val="•"/>
      <w:lvlJc w:val="left"/>
      <w:pPr>
        <w:ind w:left="4593" w:hanging="43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160" w:hanging="43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726" w:hanging="43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9293" w:hanging="43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0860" w:hanging="43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2426" w:hanging="439"/>
      </w:pPr>
      <w:rPr>
        <w:rFonts w:hint="default"/>
        <w:lang w:val="ru-RU" w:eastAsia="en-US" w:bidi="ar-SA"/>
      </w:rPr>
    </w:lvl>
  </w:abstractNum>
  <w:abstractNum w:abstractNumId="42">
    <w:nsid w:val="518E0C2A"/>
    <w:multiLevelType w:val="hybridMultilevel"/>
    <w:tmpl w:val="95C64A56"/>
    <w:lvl w:ilvl="0" w:tplc="0419000D">
      <w:start w:val="1"/>
      <w:numFmt w:val="bullet"/>
      <w:lvlText w:val=""/>
      <w:lvlJc w:val="left"/>
      <w:pPr>
        <w:ind w:left="82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43">
    <w:nsid w:val="56FE25A9"/>
    <w:multiLevelType w:val="hybridMultilevel"/>
    <w:tmpl w:val="E222BC8E"/>
    <w:lvl w:ilvl="0" w:tplc="33A23512">
      <w:numFmt w:val="bullet"/>
      <w:lvlText w:val="-"/>
      <w:lvlJc w:val="left"/>
      <w:pPr>
        <w:ind w:left="149" w:hanging="1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3"/>
        <w:sz w:val="24"/>
        <w:szCs w:val="24"/>
        <w:lang w:val="ru-RU" w:eastAsia="en-US" w:bidi="ar-SA"/>
      </w:rPr>
    </w:lvl>
    <w:lvl w:ilvl="1" w:tplc="52B6A4AE">
      <w:numFmt w:val="bullet"/>
      <w:lvlText w:val="•"/>
      <w:lvlJc w:val="left"/>
      <w:pPr>
        <w:ind w:left="685" w:hanging="145"/>
      </w:pPr>
      <w:rPr>
        <w:rFonts w:hint="default"/>
        <w:lang w:val="ru-RU" w:eastAsia="en-US" w:bidi="ar-SA"/>
      </w:rPr>
    </w:lvl>
    <w:lvl w:ilvl="2" w:tplc="24B22688">
      <w:numFmt w:val="bullet"/>
      <w:lvlText w:val="•"/>
      <w:lvlJc w:val="left"/>
      <w:pPr>
        <w:ind w:left="1231" w:hanging="145"/>
      </w:pPr>
      <w:rPr>
        <w:rFonts w:hint="default"/>
        <w:lang w:val="ru-RU" w:eastAsia="en-US" w:bidi="ar-SA"/>
      </w:rPr>
    </w:lvl>
    <w:lvl w:ilvl="3" w:tplc="A82E5C8C">
      <w:numFmt w:val="bullet"/>
      <w:lvlText w:val="•"/>
      <w:lvlJc w:val="left"/>
      <w:pPr>
        <w:ind w:left="1776" w:hanging="145"/>
      </w:pPr>
      <w:rPr>
        <w:rFonts w:hint="default"/>
        <w:lang w:val="ru-RU" w:eastAsia="en-US" w:bidi="ar-SA"/>
      </w:rPr>
    </w:lvl>
    <w:lvl w:ilvl="4" w:tplc="F6B655FE">
      <w:numFmt w:val="bullet"/>
      <w:lvlText w:val="•"/>
      <w:lvlJc w:val="left"/>
      <w:pPr>
        <w:ind w:left="2322" w:hanging="145"/>
      </w:pPr>
      <w:rPr>
        <w:rFonts w:hint="default"/>
        <w:lang w:val="ru-RU" w:eastAsia="en-US" w:bidi="ar-SA"/>
      </w:rPr>
    </w:lvl>
    <w:lvl w:ilvl="5" w:tplc="6824B692">
      <w:numFmt w:val="bullet"/>
      <w:lvlText w:val="•"/>
      <w:lvlJc w:val="left"/>
      <w:pPr>
        <w:ind w:left="2868" w:hanging="145"/>
      </w:pPr>
      <w:rPr>
        <w:rFonts w:hint="default"/>
        <w:lang w:val="ru-RU" w:eastAsia="en-US" w:bidi="ar-SA"/>
      </w:rPr>
    </w:lvl>
    <w:lvl w:ilvl="6" w:tplc="93F0D40E">
      <w:numFmt w:val="bullet"/>
      <w:lvlText w:val="•"/>
      <w:lvlJc w:val="left"/>
      <w:pPr>
        <w:ind w:left="3413" w:hanging="145"/>
      </w:pPr>
      <w:rPr>
        <w:rFonts w:hint="default"/>
        <w:lang w:val="ru-RU" w:eastAsia="en-US" w:bidi="ar-SA"/>
      </w:rPr>
    </w:lvl>
    <w:lvl w:ilvl="7" w:tplc="D5B06874">
      <w:numFmt w:val="bullet"/>
      <w:lvlText w:val="•"/>
      <w:lvlJc w:val="left"/>
      <w:pPr>
        <w:ind w:left="3959" w:hanging="145"/>
      </w:pPr>
      <w:rPr>
        <w:rFonts w:hint="default"/>
        <w:lang w:val="ru-RU" w:eastAsia="en-US" w:bidi="ar-SA"/>
      </w:rPr>
    </w:lvl>
    <w:lvl w:ilvl="8" w:tplc="8958547A">
      <w:numFmt w:val="bullet"/>
      <w:lvlText w:val="•"/>
      <w:lvlJc w:val="left"/>
      <w:pPr>
        <w:ind w:left="4504" w:hanging="145"/>
      </w:pPr>
      <w:rPr>
        <w:rFonts w:hint="default"/>
        <w:lang w:val="ru-RU" w:eastAsia="en-US" w:bidi="ar-SA"/>
      </w:rPr>
    </w:lvl>
  </w:abstractNum>
  <w:abstractNum w:abstractNumId="44">
    <w:nsid w:val="5E896649"/>
    <w:multiLevelType w:val="multilevel"/>
    <w:tmpl w:val="D82459CE"/>
    <w:lvl w:ilvl="0">
      <w:start w:val="2"/>
      <w:numFmt w:val="decimal"/>
      <w:lvlText w:val="%1"/>
      <w:lvlJc w:val="left"/>
      <w:pPr>
        <w:ind w:left="705" w:hanging="36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705" w:hanging="36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694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91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88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85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2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79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76" w:hanging="360"/>
      </w:pPr>
      <w:rPr>
        <w:rFonts w:hint="default"/>
        <w:lang w:val="ru-RU" w:eastAsia="en-US" w:bidi="ar-SA"/>
      </w:rPr>
    </w:lvl>
  </w:abstractNum>
  <w:abstractNum w:abstractNumId="45">
    <w:nsid w:val="6EA32A68"/>
    <w:multiLevelType w:val="hybridMultilevel"/>
    <w:tmpl w:val="6960E6FA"/>
    <w:lvl w:ilvl="0" w:tplc="686C69B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6FF27347"/>
    <w:multiLevelType w:val="hybridMultilevel"/>
    <w:tmpl w:val="5F4EC6B2"/>
    <w:lvl w:ilvl="0" w:tplc="2BDAC218">
      <w:start w:val="1"/>
      <w:numFmt w:val="decimal"/>
      <w:lvlText w:val="%1."/>
      <w:lvlJc w:val="left"/>
      <w:pPr>
        <w:ind w:left="891" w:hanging="277"/>
        <w:jc w:val="right"/>
      </w:pPr>
      <w:rPr>
        <w:rFonts w:hint="default"/>
        <w:w w:val="106"/>
        <w:lang w:val="ru-RU" w:eastAsia="en-US" w:bidi="ar-SA"/>
      </w:rPr>
    </w:lvl>
    <w:lvl w:ilvl="1" w:tplc="8C32DE18">
      <w:numFmt w:val="bullet"/>
      <w:lvlText w:val="•"/>
      <w:lvlJc w:val="left"/>
      <w:pPr>
        <w:ind w:left="1877" w:hanging="277"/>
      </w:pPr>
      <w:rPr>
        <w:rFonts w:hint="default"/>
        <w:lang w:val="ru-RU" w:eastAsia="en-US" w:bidi="ar-SA"/>
      </w:rPr>
    </w:lvl>
    <w:lvl w:ilvl="2" w:tplc="FB545956">
      <w:numFmt w:val="bullet"/>
      <w:lvlText w:val="•"/>
      <w:lvlJc w:val="left"/>
      <w:pPr>
        <w:ind w:left="2854" w:hanging="277"/>
      </w:pPr>
      <w:rPr>
        <w:rFonts w:hint="default"/>
        <w:lang w:val="ru-RU" w:eastAsia="en-US" w:bidi="ar-SA"/>
      </w:rPr>
    </w:lvl>
    <w:lvl w:ilvl="3" w:tplc="A1A6D9EA">
      <w:numFmt w:val="bullet"/>
      <w:lvlText w:val="•"/>
      <w:lvlJc w:val="left"/>
      <w:pPr>
        <w:ind w:left="3831" w:hanging="277"/>
      </w:pPr>
      <w:rPr>
        <w:rFonts w:hint="default"/>
        <w:lang w:val="ru-RU" w:eastAsia="en-US" w:bidi="ar-SA"/>
      </w:rPr>
    </w:lvl>
    <w:lvl w:ilvl="4" w:tplc="88B27F80">
      <w:numFmt w:val="bullet"/>
      <w:lvlText w:val="•"/>
      <w:lvlJc w:val="left"/>
      <w:pPr>
        <w:ind w:left="4808" w:hanging="277"/>
      </w:pPr>
      <w:rPr>
        <w:rFonts w:hint="default"/>
        <w:lang w:val="ru-RU" w:eastAsia="en-US" w:bidi="ar-SA"/>
      </w:rPr>
    </w:lvl>
    <w:lvl w:ilvl="5" w:tplc="B32AF4DC">
      <w:numFmt w:val="bullet"/>
      <w:lvlText w:val="•"/>
      <w:lvlJc w:val="left"/>
      <w:pPr>
        <w:ind w:left="5785" w:hanging="277"/>
      </w:pPr>
      <w:rPr>
        <w:rFonts w:hint="default"/>
        <w:lang w:val="ru-RU" w:eastAsia="en-US" w:bidi="ar-SA"/>
      </w:rPr>
    </w:lvl>
    <w:lvl w:ilvl="6" w:tplc="6390F854">
      <w:numFmt w:val="bullet"/>
      <w:lvlText w:val="•"/>
      <w:lvlJc w:val="left"/>
      <w:pPr>
        <w:ind w:left="6762" w:hanging="277"/>
      </w:pPr>
      <w:rPr>
        <w:rFonts w:hint="default"/>
        <w:lang w:val="ru-RU" w:eastAsia="en-US" w:bidi="ar-SA"/>
      </w:rPr>
    </w:lvl>
    <w:lvl w:ilvl="7" w:tplc="52CE0DF8">
      <w:numFmt w:val="bullet"/>
      <w:lvlText w:val="•"/>
      <w:lvlJc w:val="left"/>
      <w:pPr>
        <w:ind w:left="7739" w:hanging="277"/>
      </w:pPr>
      <w:rPr>
        <w:rFonts w:hint="default"/>
        <w:lang w:val="ru-RU" w:eastAsia="en-US" w:bidi="ar-SA"/>
      </w:rPr>
    </w:lvl>
    <w:lvl w:ilvl="8" w:tplc="2BCC9D1A">
      <w:numFmt w:val="bullet"/>
      <w:lvlText w:val="•"/>
      <w:lvlJc w:val="left"/>
      <w:pPr>
        <w:ind w:left="8716" w:hanging="277"/>
      </w:pPr>
      <w:rPr>
        <w:rFonts w:hint="default"/>
        <w:lang w:val="ru-RU" w:eastAsia="en-US" w:bidi="ar-SA"/>
      </w:rPr>
    </w:lvl>
  </w:abstractNum>
  <w:abstractNum w:abstractNumId="47">
    <w:nsid w:val="73F41D46"/>
    <w:multiLevelType w:val="multilevel"/>
    <w:tmpl w:val="5932328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w w:val="115"/>
      </w:rPr>
    </w:lvl>
    <w:lvl w:ilvl="1">
      <w:start w:val="9"/>
      <w:numFmt w:val="decimal"/>
      <w:lvlText w:val="%1.%2"/>
      <w:lvlJc w:val="left"/>
      <w:pPr>
        <w:ind w:left="1579" w:hanging="360"/>
      </w:pPr>
      <w:rPr>
        <w:rFonts w:hint="default"/>
        <w:w w:val="115"/>
      </w:rPr>
    </w:lvl>
    <w:lvl w:ilvl="2">
      <w:start w:val="1"/>
      <w:numFmt w:val="decimal"/>
      <w:lvlText w:val="%1.%2.%3"/>
      <w:lvlJc w:val="left"/>
      <w:pPr>
        <w:ind w:left="3158" w:hanging="720"/>
      </w:pPr>
      <w:rPr>
        <w:rFonts w:hint="default"/>
        <w:w w:val="115"/>
      </w:rPr>
    </w:lvl>
    <w:lvl w:ilvl="3">
      <w:start w:val="1"/>
      <w:numFmt w:val="decimal"/>
      <w:lvlText w:val="%1.%2.%3.%4"/>
      <w:lvlJc w:val="left"/>
      <w:pPr>
        <w:ind w:left="4377" w:hanging="720"/>
      </w:pPr>
      <w:rPr>
        <w:rFonts w:hint="default"/>
        <w:w w:val="115"/>
      </w:rPr>
    </w:lvl>
    <w:lvl w:ilvl="4">
      <w:start w:val="1"/>
      <w:numFmt w:val="decimal"/>
      <w:lvlText w:val="%1.%2.%3.%4.%5"/>
      <w:lvlJc w:val="left"/>
      <w:pPr>
        <w:ind w:left="5956" w:hanging="1080"/>
      </w:pPr>
      <w:rPr>
        <w:rFonts w:hint="default"/>
        <w:w w:val="115"/>
      </w:rPr>
    </w:lvl>
    <w:lvl w:ilvl="5">
      <w:start w:val="1"/>
      <w:numFmt w:val="decimal"/>
      <w:lvlText w:val="%1.%2.%3.%4.%5.%6"/>
      <w:lvlJc w:val="left"/>
      <w:pPr>
        <w:ind w:left="7175" w:hanging="1080"/>
      </w:pPr>
      <w:rPr>
        <w:rFonts w:hint="default"/>
        <w:w w:val="115"/>
      </w:rPr>
    </w:lvl>
    <w:lvl w:ilvl="6">
      <w:start w:val="1"/>
      <w:numFmt w:val="decimal"/>
      <w:lvlText w:val="%1.%2.%3.%4.%5.%6.%7"/>
      <w:lvlJc w:val="left"/>
      <w:pPr>
        <w:ind w:left="8754" w:hanging="1440"/>
      </w:pPr>
      <w:rPr>
        <w:rFonts w:hint="default"/>
        <w:w w:val="115"/>
      </w:rPr>
    </w:lvl>
    <w:lvl w:ilvl="7">
      <w:start w:val="1"/>
      <w:numFmt w:val="decimal"/>
      <w:lvlText w:val="%1.%2.%3.%4.%5.%6.%7.%8"/>
      <w:lvlJc w:val="left"/>
      <w:pPr>
        <w:ind w:left="9973" w:hanging="1440"/>
      </w:pPr>
      <w:rPr>
        <w:rFonts w:hint="default"/>
        <w:w w:val="115"/>
      </w:rPr>
    </w:lvl>
    <w:lvl w:ilvl="8">
      <w:start w:val="1"/>
      <w:numFmt w:val="decimal"/>
      <w:lvlText w:val="%1.%2.%3.%4.%5.%6.%7.%8.%9"/>
      <w:lvlJc w:val="left"/>
      <w:pPr>
        <w:ind w:left="11552" w:hanging="1800"/>
      </w:pPr>
      <w:rPr>
        <w:rFonts w:hint="default"/>
        <w:w w:val="115"/>
      </w:rPr>
    </w:lvl>
  </w:abstractNum>
  <w:abstractNum w:abstractNumId="48">
    <w:nsid w:val="77793742"/>
    <w:multiLevelType w:val="hybridMultilevel"/>
    <w:tmpl w:val="197044A6"/>
    <w:lvl w:ilvl="0" w:tplc="0D9ECA9E">
      <w:numFmt w:val="bullet"/>
      <w:lvlText w:val="—"/>
      <w:lvlJc w:val="left"/>
      <w:pPr>
        <w:ind w:left="220" w:hanging="966"/>
      </w:pPr>
      <w:rPr>
        <w:rFonts w:ascii="Times New Roman" w:eastAsia="Times New Roman" w:hAnsi="Times New Roman" w:cs="Times New Roman" w:hint="default"/>
        <w:w w:val="19"/>
        <w:lang w:val="ru-RU" w:eastAsia="en-US" w:bidi="ar-SA"/>
      </w:rPr>
    </w:lvl>
    <w:lvl w:ilvl="1" w:tplc="85C2F8D8">
      <w:numFmt w:val="bullet"/>
      <w:lvlText w:val="•"/>
      <w:lvlJc w:val="left"/>
      <w:pPr>
        <w:ind w:left="1251" w:hanging="966"/>
      </w:pPr>
      <w:rPr>
        <w:rFonts w:hint="default"/>
        <w:lang w:val="ru-RU" w:eastAsia="en-US" w:bidi="ar-SA"/>
      </w:rPr>
    </w:lvl>
    <w:lvl w:ilvl="2" w:tplc="3EF6DF1A">
      <w:numFmt w:val="bullet"/>
      <w:lvlText w:val="•"/>
      <w:lvlJc w:val="left"/>
      <w:pPr>
        <w:ind w:left="2282" w:hanging="966"/>
      </w:pPr>
      <w:rPr>
        <w:rFonts w:hint="default"/>
        <w:lang w:val="ru-RU" w:eastAsia="en-US" w:bidi="ar-SA"/>
      </w:rPr>
    </w:lvl>
    <w:lvl w:ilvl="3" w:tplc="AC30609A">
      <w:numFmt w:val="bullet"/>
      <w:lvlText w:val="•"/>
      <w:lvlJc w:val="left"/>
      <w:pPr>
        <w:ind w:left="3313" w:hanging="966"/>
      </w:pPr>
      <w:rPr>
        <w:rFonts w:hint="default"/>
        <w:lang w:val="ru-RU" w:eastAsia="en-US" w:bidi="ar-SA"/>
      </w:rPr>
    </w:lvl>
    <w:lvl w:ilvl="4" w:tplc="80BA035E">
      <w:numFmt w:val="bullet"/>
      <w:lvlText w:val="•"/>
      <w:lvlJc w:val="left"/>
      <w:pPr>
        <w:ind w:left="4344" w:hanging="966"/>
      </w:pPr>
      <w:rPr>
        <w:rFonts w:hint="default"/>
        <w:lang w:val="ru-RU" w:eastAsia="en-US" w:bidi="ar-SA"/>
      </w:rPr>
    </w:lvl>
    <w:lvl w:ilvl="5" w:tplc="7E44575E">
      <w:numFmt w:val="bullet"/>
      <w:lvlText w:val="•"/>
      <w:lvlJc w:val="left"/>
      <w:pPr>
        <w:ind w:left="5375" w:hanging="966"/>
      </w:pPr>
      <w:rPr>
        <w:rFonts w:hint="default"/>
        <w:lang w:val="ru-RU" w:eastAsia="en-US" w:bidi="ar-SA"/>
      </w:rPr>
    </w:lvl>
    <w:lvl w:ilvl="6" w:tplc="36EC669C">
      <w:numFmt w:val="bullet"/>
      <w:lvlText w:val="•"/>
      <w:lvlJc w:val="left"/>
      <w:pPr>
        <w:ind w:left="6406" w:hanging="966"/>
      </w:pPr>
      <w:rPr>
        <w:rFonts w:hint="default"/>
        <w:lang w:val="ru-RU" w:eastAsia="en-US" w:bidi="ar-SA"/>
      </w:rPr>
    </w:lvl>
    <w:lvl w:ilvl="7" w:tplc="EF985338">
      <w:numFmt w:val="bullet"/>
      <w:lvlText w:val="•"/>
      <w:lvlJc w:val="left"/>
      <w:pPr>
        <w:ind w:left="7437" w:hanging="966"/>
      </w:pPr>
      <w:rPr>
        <w:rFonts w:hint="default"/>
        <w:lang w:val="ru-RU" w:eastAsia="en-US" w:bidi="ar-SA"/>
      </w:rPr>
    </w:lvl>
    <w:lvl w:ilvl="8" w:tplc="FFA88F40">
      <w:numFmt w:val="bullet"/>
      <w:lvlText w:val="•"/>
      <w:lvlJc w:val="left"/>
      <w:pPr>
        <w:ind w:left="8468" w:hanging="966"/>
      </w:pPr>
      <w:rPr>
        <w:rFonts w:hint="default"/>
        <w:lang w:val="ru-RU" w:eastAsia="en-US" w:bidi="ar-SA"/>
      </w:rPr>
    </w:lvl>
  </w:abstractNum>
  <w:abstractNum w:abstractNumId="49">
    <w:nsid w:val="783B3707"/>
    <w:multiLevelType w:val="multilevel"/>
    <w:tmpl w:val="6FF6968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w w:val="110"/>
      </w:rPr>
    </w:lvl>
    <w:lvl w:ilvl="1">
      <w:start w:val="1"/>
      <w:numFmt w:val="decimal"/>
      <w:lvlText w:val="%1.%2"/>
      <w:lvlJc w:val="left"/>
      <w:pPr>
        <w:ind w:left="4385" w:hanging="360"/>
      </w:pPr>
      <w:rPr>
        <w:rFonts w:hint="default"/>
        <w:w w:val="110"/>
      </w:rPr>
    </w:lvl>
    <w:lvl w:ilvl="2">
      <w:start w:val="1"/>
      <w:numFmt w:val="decimal"/>
      <w:lvlText w:val="%1.%2.%3"/>
      <w:lvlJc w:val="left"/>
      <w:pPr>
        <w:ind w:left="8770" w:hanging="720"/>
      </w:pPr>
      <w:rPr>
        <w:rFonts w:hint="default"/>
        <w:w w:val="110"/>
      </w:rPr>
    </w:lvl>
    <w:lvl w:ilvl="3">
      <w:start w:val="1"/>
      <w:numFmt w:val="decimal"/>
      <w:lvlText w:val="%1.%2.%3.%4"/>
      <w:lvlJc w:val="left"/>
      <w:pPr>
        <w:ind w:left="12795" w:hanging="720"/>
      </w:pPr>
      <w:rPr>
        <w:rFonts w:hint="default"/>
        <w:w w:val="110"/>
      </w:rPr>
    </w:lvl>
    <w:lvl w:ilvl="4">
      <w:start w:val="1"/>
      <w:numFmt w:val="decimal"/>
      <w:lvlText w:val="%1.%2.%3.%4.%5"/>
      <w:lvlJc w:val="left"/>
      <w:pPr>
        <w:ind w:left="17180" w:hanging="1080"/>
      </w:pPr>
      <w:rPr>
        <w:rFonts w:hint="default"/>
        <w:w w:val="110"/>
      </w:rPr>
    </w:lvl>
    <w:lvl w:ilvl="5">
      <w:start w:val="1"/>
      <w:numFmt w:val="decimal"/>
      <w:lvlText w:val="%1.%2.%3.%4.%5.%6"/>
      <w:lvlJc w:val="left"/>
      <w:pPr>
        <w:ind w:left="21205" w:hanging="1080"/>
      </w:pPr>
      <w:rPr>
        <w:rFonts w:hint="default"/>
        <w:w w:val="110"/>
      </w:rPr>
    </w:lvl>
    <w:lvl w:ilvl="6">
      <w:start w:val="1"/>
      <w:numFmt w:val="decimal"/>
      <w:lvlText w:val="%1.%2.%3.%4.%5.%6.%7"/>
      <w:lvlJc w:val="left"/>
      <w:pPr>
        <w:ind w:left="25590" w:hanging="1440"/>
      </w:pPr>
      <w:rPr>
        <w:rFonts w:hint="default"/>
        <w:w w:val="110"/>
      </w:rPr>
    </w:lvl>
    <w:lvl w:ilvl="7">
      <w:start w:val="1"/>
      <w:numFmt w:val="decimal"/>
      <w:lvlText w:val="%1.%2.%3.%4.%5.%6.%7.%8"/>
      <w:lvlJc w:val="left"/>
      <w:pPr>
        <w:ind w:left="29615" w:hanging="1440"/>
      </w:pPr>
      <w:rPr>
        <w:rFonts w:hint="default"/>
        <w:w w:val="110"/>
      </w:rPr>
    </w:lvl>
    <w:lvl w:ilvl="8">
      <w:start w:val="1"/>
      <w:numFmt w:val="decimal"/>
      <w:lvlText w:val="%1.%2.%3.%4.%5.%6.%7.%8.%9"/>
      <w:lvlJc w:val="left"/>
      <w:pPr>
        <w:ind w:left="-31536" w:hanging="1800"/>
      </w:pPr>
      <w:rPr>
        <w:rFonts w:hint="default"/>
        <w:w w:val="110"/>
      </w:rPr>
    </w:lvl>
  </w:abstractNum>
  <w:num w:numId="1">
    <w:abstractNumId w:val="33"/>
  </w:num>
  <w:num w:numId="2">
    <w:abstractNumId w:val="48"/>
  </w:num>
  <w:num w:numId="3">
    <w:abstractNumId w:val="16"/>
  </w:num>
  <w:num w:numId="4">
    <w:abstractNumId w:val="20"/>
  </w:num>
  <w:num w:numId="5">
    <w:abstractNumId w:val="34"/>
  </w:num>
  <w:num w:numId="6">
    <w:abstractNumId w:val="25"/>
  </w:num>
  <w:num w:numId="7">
    <w:abstractNumId w:val="32"/>
  </w:num>
  <w:num w:numId="8">
    <w:abstractNumId w:val="21"/>
  </w:num>
  <w:num w:numId="9">
    <w:abstractNumId w:val="29"/>
  </w:num>
  <w:num w:numId="10">
    <w:abstractNumId w:val="39"/>
  </w:num>
  <w:num w:numId="11">
    <w:abstractNumId w:val="43"/>
  </w:num>
  <w:num w:numId="12">
    <w:abstractNumId w:val="37"/>
  </w:num>
  <w:num w:numId="13">
    <w:abstractNumId w:val="38"/>
  </w:num>
  <w:num w:numId="14">
    <w:abstractNumId w:val="41"/>
  </w:num>
  <w:num w:numId="15">
    <w:abstractNumId w:val="23"/>
  </w:num>
  <w:num w:numId="16">
    <w:abstractNumId w:val="44"/>
  </w:num>
  <w:num w:numId="17">
    <w:abstractNumId w:val="15"/>
  </w:num>
  <w:num w:numId="18">
    <w:abstractNumId w:val="40"/>
  </w:num>
  <w:num w:numId="19">
    <w:abstractNumId w:val="26"/>
  </w:num>
  <w:num w:numId="20">
    <w:abstractNumId w:val="24"/>
  </w:num>
  <w:num w:numId="21">
    <w:abstractNumId w:val="18"/>
  </w:num>
  <w:num w:numId="22">
    <w:abstractNumId w:val="46"/>
  </w:num>
  <w:num w:numId="23">
    <w:abstractNumId w:val="22"/>
  </w:num>
  <w:num w:numId="24">
    <w:abstractNumId w:val="27"/>
  </w:num>
  <w:num w:numId="25">
    <w:abstractNumId w:val="31"/>
  </w:num>
  <w:num w:numId="26">
    <w:abstractNumId w:val="42"/>
  </w:num>
  <w:num w:numId="27">
    <w:abstractNumId w:val="19"/>
  </w:num>
  <w:num w:numId="28">
    <w:abstractNumId w:val="35"/>
  </w:num>
  <w:num w:numId="29">
    <w:abstractNumId w:val="49"/>
  </w:num>
  <w:num w:numId="30">
    <w:abstractNumId w:val="17"/>
  </w:num>
  <w:num w:numId="31">
    <w:abstractNumId w:val="36"/>
  </w:num>
  <w:num w:numId="32">
    <w:abstractNumId w:val="47"/>
  </w:num>
  <w:num w:numId="33">
    <w:abstractNumId w:val="30"/>
  </w:num>
  <w:num w:numId="34">
    <w:abstractNumId w:val="45"/>
  </w:num>
  <w:num w:numId="35">
    <w:abstractNumId w:val="28"/>
  </w:num>
  <w:num w:numId="36">
    <w:abstractNumId w:val="0"/>
  </w:num>
  <w:num w:numId="37">
    <w:abstractNumId w:val="1"/>
  </w:num>
  <w:num w:numId="38">
    <w:abstractNumId w:val="2"/>
  </w:num>
  <w:num w:numId="39">
    <w:abstractNumId w:val="3"/>
  </w:num>
  <w:num w:numId="40">
    <w:abstractNumId w:val="4"/>
  </w:num>
  <w:num w:numId="41">
    <w:abstractNumId w:val="5"/>
  </w:num>
  <w:num w:numId="42">
    <w:abstractNumId w:val="6"/>
  </w:num>
  <w:num w:numId="43">
    <w:abstractNumId w:val="7"/>
  </w:num>
  <w:num w:numId="44">
    <w:abstractNumId w:val="8"/>
  </w:num>
  <w:num w:numId="45">
    <w:abstractNumId w:val="9"/>
  </w:num>
  <w:num w:numId="46">
    <w:abstractNumId w:val="10"/>
  </w:num>
  <w:num w:numId="47">
    <w:abstractNumId w:val="11"/>
  </w:num>
  <w:num w:numId="48">
    <w:abstractNumId w:val="12"/>
  </w:num>
  <w:num w:numId="49">
    <w:abstractNumId w:val="13"/>
  </w:num>
  <w:num w:numId="50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267760"/>
    <w:rsid w:val="00002E89"/>
    <w:rsid w:val="00004BED"/>
    <w:rsid w:val="000143D9"/>
    <w:rsid w:val="000159E5"/>
    <w:rsid w:val="000220A3"/>
    <w:rsid w:val="00022F4C"/>
    <w:rsid w:val="00024147"/>
    <w:rsid w:val="00025A2C"/>
    <w:rsid w:val="00033765"/>
    <w:rsid w:val="000521AD"/>
    <w:rsid w:val="000547C1"/>
    <w:rsid w:val="00057ABF"/>
    <w:rsid w:val="000747FE"/>
    <w:rsid w:val="000810E7"/>
    <w:rsid w:val="00085DFD"/>
    <w:rsid w:val="0009157E"/>
    <w:rsid w:val="00093A13"/>
    <w:rsid w:val="000A3686"/>
    <w:rsid w:val="000A44BE"/>
    <w:rsid w:val="000A4ADD"/>
    <w:rsid w:val="000A5E17"/>
    <w:rsid w:val="000B026A"/>
    <w:rsid w:val="000C1BCC"/>
    <w:rsid w:val="000C47E3"/>
    <w:rsid w:val="000E30F8"/>
    <w:rsid w:val="000E35FA"/>
    <w:rsid w:val="000E3FDF"/>
    <w:rsid w:val="000F1CA9"/>
    <w:rsid w:val="000F38A8"/>
    <w:rsid w:val="000F4556"/>
    <w:rsid w:val="000F5113"/>
    <w:rsid w:val="00110165"/>
    <w:rsid w:val="0011298F"/>
    <w:rsid w:val="0012279D"/>
    <w:rsid w:val="001232FF"/>
    <w:rsid w:val="00127A89"/>
    <w:rsid w:val="001532AE"/>
    <w:rsid w:val="001545E9"/>
    <w:rsid w:val="001815B8"/>
    <w:rsid w:val="001863A6"/>
    <w:rsid w:val="001954C5"/>
    <w:rsid w:val="00197016"/>
    <w:rsid w:val="001A049C"/>
    <w:rsid w:val="001A7210"/>
    <w:rsid w:val="001A763B"/>
    <w:rsid w:val="001B7D71"/>
    <w:rsid w:val="001C2015"/>
    <w:rsid w:val="001C6BDB"/>
    <w:rsid w:val="001C78B0"/>
    <w:rsid w:val="001D0B1E"/>
    <w:rsid w:val="001D2924"/>
    <w:rsid w:val="001D29A2"/>
    <w:rsid w:val="001D6F19"/>
    <w:rsid w:val="001E3EE8"/>
    <w:rsid w:val="001F0483"/>
    <w:rsid w:val="002012F9"/>
    <w:rsid w:val="002015B2"/>
    <w:rsid w:val="002015E0"/>
    <w:rsid w:val="00205F42"/>
    <w:rsid w:val="00220C01"/>
    <w:rsid w:val="00224E9D"/>
    <w:rsid w:val="00224FF1"/>
    <w:rsid w:val="00241ED8"/>
    <w:rsid w:val="00243682"/>
    <w:rsid w:val="00245AD6"/>
    <w:rsid w:val="00251EBC"/>
    <w:rsid w:val="0025507A"/>
    <w:rsid w:val="002554F1"/>
    <w:rsid w:val="002632AD"/>
    <w:rsid w:val="00267760"/>
    <w:rsid w:val="00286122"/>
    <w:rsid w:val="002A1315"/>
    <w:rsid w:val="002A4309"/>
    <w:rsid w:val="002B3817"/>
    <w:rsid w:val="002C22BB"/>
    <w:rsid w:val="002C358B"/>
    <w:rsid w:val="002D6A50"/>
    <w:rsid w:val="002E32E9"/>
    <w:rsid w:val="002E4F93"/>
    <w:rsid w:val="002E6747"/>
    <w:rsid w:val="002E69F6"/>
    <w:rsid w:val="002E7F19"/>
    <w:rsid w:val="002F180E"/>
    <w:rsid w:val="002F3FDA"/>
    <w:rsid w:val="00301BE6"/>
    <w:rsid w:val="00301F2B"/>
    <w:rsid w:val="003212DE"/>
    <w:rsid w:val="0032495B"/>
    <w:rsid w:val="00335886"/>
    <w:rsid w:val="00344037"/>
    <w:rsid w:val="00344CA5"/>
    <w:rsid w:val="00360A8C"/>
    <w:rsid w:val="00365B02"/>
    <w:rsid w:val="003721F9"/>
    <w:rsid w:val="00374793"/>
    <w:rsid w:val="00383956"/>
    <w:rsid w:val="003855C5"/>
    <w:rsid w:val="00393345"/>
    <w:rsid w:val="003A0D59"/>
    <w:rsid w:val="003A7C3E"/>
    <w:rsid w:val="003B18DB"/>
    <w:rsid w:val="003B4F5C"/>
    <w:rsid w:val="003B74D5"/>
    <w:rsid w:val="003C1450"/>
    <w:rsid w:val="003C6780"/>
    <w:rsid w:val="003D078F"/>
    <w:rsid w:val="003D2FD4"/>
    <w:rsid w:val="003E6687"/>
    <w:rsid w:val="003E78BA"/>
    <w:rsid w:val="003E7A88"/>
    <w:rsid w:val="003F2A93"/>
    <w:rsid w:val="003F57BB"/>
    <w:rsid w:val="0040612E"/>
    <w:rsid w:val="00414B55"/>
    <w:rsid w:val="00417269"/>
    <w:rsid w:val="0041732A"/>
    <w:rsid w:val="00421015"/>
    <w:rsid w:val="00430C86"/>
    <w:rsid w:val="004317D9"/>
    <w:rsid w:val="00446FEC"/>
    <w:rsid w:val="00455EF0"/>
    <w:rsid w:val="00465D45"/>
    <w:rsid w:val="00476936"/>
    <w:rsid w:val="00476F4F"/>
    <w:rsid w:val="00481BFE"/>
    <w:rsid w:val="00485093"/>
    <w:rsid w:val="004945E9"/>
    <w:rsid w:val="004A0BB4"/>
    <w:rsid w:val="004A38A1"/>
    <w:rsid w:val="004F123D"/>
    <w:rsid w:val="00502ABA"/>
    <w:rsid w:val="0051469E"/>
    <w:rsid w:val="00515932"/>
    <w:rsid w:val="00523F81"/>
    <w:rsid w:val="00524D44"/>
    <w:rsid w:val="005275B1"/>
    <w:rsid w:val="005368E7"/>
    <w:rsid w:val="0054485A"/>
    <w:rsid w:val="00547C54"/>
    <w:rsid w:val="00551CBF"/>
    <w:rsid w:val="0055271E"/>
    <w:rsid w:val="00560AAF"/>
    <w:rsid w:val="00564950"/>
    <w:rsid w:val="00584CF2"/>
    <w:rsid w:val="005870A0"/>
    <w:rsid w:val="0058716E"/>
    <w:rsid w:val="005927F8"/>
    <w:rsid w:val="005959FC"/>
    <w:rsid w:val="005A25D3"/>
    <w:rsid w:val="005A6A95"/>
    <w:rsid w:val="005B67A6"/>
    <w:rsid w:val="005D21A3"/>
    <w:rsid w:val="005D3881"/>
    <w:rsid w:val="005D6209"/>
    <w:rsid w:val="005E1F21"/>
    <w:rsid w:val="005E7BC8"/>
    <w:rsid w:val="005F0CB2"/>
    <w:rsid w:val="005F5FD6"/>
    <w:rsid w:val="005F78EE"/>
    <w:rsid w:val="005F7F3E"/>
    <w:rsid w:val="006033F3"/>
    <w:rsid w:val="00605258"/>
    <w:rsid w:val="0061041F"/>
    <w:rsid w:val="006144D9"/>
    <w:rsid w:val="00621B8D"/>
    <w:rsid w:val="00624B5D"/>
    <w:rsid w:val="006437F7"/>
    <w:rsid w:val="006474B4"/>
    <w:rsid w:val="00650122"/>
    <w:rsid w:val="00666F37"/>
    <w:rsid w:val="0067230B"/>
    <w:rsid w:val="00695F74"/>
    <w:rsid w:val="00696E5D"/>
    <w:rsid w:val="006A4822"/>
    <w:rsid w:val="006A5987"/>
    <w:rsid w:val="006A6067"/>
    <w:rsid w:val="006A7AD6"/>
    <w:rsid w:val="006B08FD"/>
    <w:rsid w:val="006B1D9B"/>
    <w:rsid w:val="006C1579"/>
    <w:rsid w:val="006D3669"/>
    <w:rsid w:val="006E292B"/>
    <w:rsid w:val="006E537B"/>
    <w:rsid w:val="006F1AF8"/>
    <w:rsid w:val="00703D40"/>
    <w:rsid w:val="0070666B"/>
    <w:rsid w:val="00706E24"/>
    <w:rsid w:val="00710A99"/>
    <w:rsid w:val="007121A1"/>
    <w:rsid w:val="007138C2"/>
    <w:rsid w:val="00725B2E"/>
    <w:rsid w:val="007313E0"/>
    <w:rsid w:val="00733444"/>
    <w:rsid w:val="00740A90"/>
    <w:rsid w:val="00750452"/>
    <w:rsid w:val="00751D98"/>
    <w:rsid w:val="00751DDF"/>
    <w:rsid w:val="0075286A"/>
    <w:rsid w:val="00753038"/>
    <w:rsid w:val="007549D5"/>
    <w:rsid w:val="00756A66"/>
    <w:rsid w:val="00760A64"/>
    <w:rsid w:val="00761279"/>
    <w:rsid w:val="00761D0E"/>
    <w:rsid w:val="0076214F"/>
    <w:rsid w:val="007721D4"/>
    <w:rsid w:val="00773814"/>
    <w:rsid w:val="00782D26"/>
    <w:rsid w:val="00792CE0"/>
    <w:rsid w:val="00794B1D"/>
    <w:rsid w:val="007A34FE"/>
    <w:rsid w:val="007B2930"/>
    <w:rsid w:val="007B69E1"/>
    <w:rsid w:val="007E5396"/>
    <w:rsid w:val="007E6C93"/>
    <w:rsid w:val="007F4272"/>
    <w:rsid w:val="007F7092"/>
    <w:rsid w:val="00802ED7"/>
    <w:rsid w:val="00803048"/>
    <w:rsid w:val="008049A0"/>
    <w:rsid w:val="00812460"/>
    <w:rsid w:val="00814C20"/>
    <w:rsid w:val="00821B1F"/>
    <w:rsid w:val="0082391E"/>
    <w:rsid w:val="00837391"/>
    <w:rsid w:val="00837EB8"/>
    <w:rsid w:val="0084299E"/>
    <w:rsid w:val="00843259"/>
    <w:rsid w:val="0084413A"/>
    <w:rsid w:val="00850090"/>
    <w:rsid w:val="00857784"/>
    <w:rsid w:val="00860638"/>
    <w:rsid w:val="00860BF5"/>
    <w:rsid w:val="00864162"/>
    <w:rsid w:val="00865711"/>
    <w:rsid w:val="00867507"/>
    <w:rsid w:val="00876E39"/>
    <w:rsid w:val="00881686"/>
    <w:rsid w:val="00882BA3"/>
    <w:rsid w:val="00884F8F"/>
    <w:rsid w:val="00891C8A"/>
    <w:rsid w:val="00892448"/>
    <w:rsid w:val="00893F0A"/>
    <w:rsid w:val="008A4133"/>
    <w:rsid w:val="008B03AE"/>
    <w:rsid w:val="008B0F6D"/>
    <w:rsid w:val="008B7351"/>
    <w:rsid w:val="008C2DC5"/>
    <w:rsid w:val="008C3BDE"/>
    <w:rsid w:val="008C4316"/>
    <w:rsid w:val="008E312A"/>
    <w:rsid w:val="008F6D28"/>
    <w:rsid w:val="00903C3E"/>
    <w:rsid w:val="00905FD1"/>
    <w:rsid w:val="009137A1"/>
    <w:rsid w:val="00925BD1"/>
    <w:rsid w:val="009262B3"/>
    <w:rsid w:val="00941909"/>
    <w:rsid w:val="00941C4F"/>
    <w:rsid w:val="00945BDD"/>
    <w:rsid w:val="009511CC"/>
    <w:rsid w:val="009556EA"/>
    <w:rsid w:val="009568DE"/>
    <w:rsid w:val="00962655"/>
    <w:rsid w:val="00962A55"/>
    <w:rsid w:val="00965378"/>
    <w:rsid w:val="00965611"/>
    <w:rsid w:val="00966C18"/>
    <w:rsid w:val="00977F04"/>
    <w:rsid w:val="00983AB3"/>
    <w:rsid w:val="00990556"/>
    <w:rsid w:val="00990FDA"/>
    <w:rsid w:val="00991B43"/>
    <w:rsid w:val="00991FC2"/>
    <w:rsid w:val="009941ED"/>
    <w:rsid w:val="00994ABB"/>
    <w:rsid w:val="00997C33"/>
    <w:rsid w:val="009A4E69"/>
    <w:rsid w:val="009A5E4E"/>
    <w:rsid w:val="009B1AFB"/>
    <w:rsid w:val="009B352E"/>
    <w:rsid w:val="009B532B"/>
    <w:rsid w:val="009C2F75"/>
    <w:rsid w:val="009C4414"/>
    <w:rsid w:val="009C6B19"/>
    <w:rsid w:val="009D41CF"/>
    <w:rsid w:val="009D70FD"/>
    <w:rsid w:val="009E0863"/>
    <w:rsid w:val="009E60EC"/>
    <w:rsid w:val="009E7E76"/>
    <w:rsid w:val="009F604B"/>
    <w:rsid w:val="00A12FB6"/>
    <w:rsid w:val="00A14F3D"/>
    <w:rsid w:val="00A1741F"/>
    <w:rsid w:val="00A243A6"/>
    <w:rsid w:val="00A306E1"/>
    <w:rsid w:val="00A30C99"/>
    <w:rsid w:val="00A33D4E"/>
    <w:rsid w:val="00A50BEE"/>
    <w:rsid w:val="00A53255"/>
    <w:rsid w:val="00A57058"/>
    <w:rsid w:val="00A623AC"/>
    <w:rsid w:val="00A64147"/>
    <w:rsid w:val="00A65638"/>
    <w:rsid w:val="00A671CD"/>
    <w:rsid w:val="00A71848"/>
    <w:rsid w:val="00A73318"/>
    <w:rsid w:val="00A73631"/>
    <w:rsid w:val="00A761E9"/>
    <w:rsid w:val="00A77527"/>
    <w:rsid w:val="00A77906"/>
    <w:rsid w:val="00A822C7"/>
    <w:rsid w:val="00A82327"/>
    <w:rsid w:val="00A86731"/>
    <w:rsid w:val="00A8748E"/>
    <w:rsid w:val="00A905E4"/>
    <w:rsid w:val="00AA2B75"/>
    <w:rsid w:val="00AA6E20"/>
    <w:rsid w:val="00AB2B51"/>
    <w:rsid w:val="00AC316B"/>
    <w:rsid w:val="00AD00A6"/>
    <w:rsid w:val="00AD682B"/>
    <w:rsid w:val="00AE57A4"/>
    <w:rsid w:val="00AE6592"/>
    <w:rsid w:val="00AE7287"/>
    <w:rsid w:val="00AF52F1"/>
    <w:rsid w:val="00B25BC2"/>
    <w:rsid w:val="00B3116F"/>
    <w:rsid w:val="00B32508"/>
    <w:rsid w:val="00B368C2"/>
    <w:rsid w:val="00B371EA"/>
    <w:rsid w:val="00B45D5C"/>
    <w:rsid w:val="00B505FF"/>
    <w:rsid w:val="00B52780"/>
    <w:rsid w:val="00B578B1"/>
    <w:rsid w:val="00B60567"/>
    <w:rsid w:val="00B6255E"/>
    <w:rsid w:val="00B62573"/>
    <w:rsid w:val="00B64E96"/>
    <w:rsid w:val="00B715DF"/>
    <w:rsid w:val="00B72628"/>
    <w:rsid w:val="00B85064"/>
    <w:rsid w:val="00B87692"/>
    <w:rsid w:val="00B91123"/>
    <w:rsid w:val="00BA239C"/>
    <w:rsid w:val="00BC5DE2"/>
    <w:rsid w:val="00BD6D0A"/>
    <w:rsid w:val="00BD6F2A"/>
    <w:rsid w:val="00BD7D11"/>
    <w:rsid w:val="00BE2FF9"/>
    <w:rsid w:val="00BF2ECE"/>
    <w:rsid w:val="00C00AE1"/>
    <w:rsid w:val="00C00CB9"/>
    <w:rsid w:val="00C11E58"/>
    <w:rsid w:val="00C120F2"/>
    <w:rsid w:val="00C15844"/>
    <w:rsid w:val="00C20FE2"/>
    <w:rsid w:val="00C24463"/>
    <w:rsid w:val="00C35E1E"/>
    <w:rsid w:val="00C364B7"/>
    <w:rsid w:val="00C41A01"/>
    <w:rsid w:val="00C43719"/>
    <w:rsid w:val="00C44099"/>
    <w:rsid w:val="00C50639"/>
    <w:rsid w:val="00C55F16"/>
    <w:rsid w:val="00C603F0"/>
    <w:rsid w:val="00C664F3"/>
    <w:rsid w:val="00C6774B"/>
    <w:rsid w:val="00C81C39"/>
    <w:rsid w:val="00C858B8"/>
    <w:rsid w:val="00C91BB8"/>
    <w:rsid w:val="00C95D80"/>
    <w:rsid w:val="00CB0FDD"/>
    <w:rsid w:val="00CD2685"/>
    <w:rsid w:val="00CD3E58"/>
    <w:rsid w:val="00CE464A"/>
    <w:rsid w:val="00CE70BB"/>
    <w:rsid w:val="00CF2349"/>
    <w:rsid w:val="00CF2F38"/>
    <w:rsid w:val="00D036D0"/>
    <w:rsid w:val="00D213E5"/>
    <w:rsid w:val="00D24EB0"/>
    <w:rsid w:val="00D33224"/>
    <w:rsid w:val="00D360E7"/>
    <w:rsid w:val="00D42EE6"/>
    <w:rsid w:val="00D661BA"/>
    <w:rsid w:val="00D66595"/>
    <w:rsid w:val="00D8461E"/>
    <w:rsid w:val="00D852C9"/>
    <w:rsid w:val="00D859ED"/>
    <w:rsid w:val="00D933B6"/>
    <w:rsid w:val="00D94655"/>
    <w:rsid w:val="00DB33F2"/>
    <w:rsid w:val="00DB6B69"/>
    <w:rsid w:val="00DB6EC5"/>
    <w:rsid w:val="00DB7EDD"/>
    <w:rsid w:val="00DC1BDE"/>
    <w:rsid w:val="00DC25C8"/>
    <w:rsid w:val="00DC417E"/>
    <w:rsid w:val="00DC4E61"/>
    <w:rsid w:val="00DC6253"/>
    <w:rsid w:val="00DD0ADA"/>
    <w:rsid w:val="00DD34DD"/>
    <w:rsid w:val="00DD522E"/>
    <w:rsid w:val="00DE50CC"/>
    <w:rsid w:val="00DF3ADC"/>
    <w:rsid w:val="00DF4AE1"/>
    <w:rsid w:val="00DF5C81"/>
    <w:rsid w:val="00DF5EE4"/>
    <w:rsid w:val="00E00AF8"/>
    <w:rsid w:val="00E05E84"/>
    <w:rsid w:val="00E111A5"/>
    <w:rsid w:val="00E21B1E"/>
    <w:rsid w:val="00E2319F"/>
    <w:rsid w:val="00E23678"/>
    <w:rsid w:val="00E51614"/>
    <w:rsid w:val="00E6640A"/>
    <w:rsid w:val="00E76DB6"/>
    <w:rsid w:val="00E9640D"/>
    <w:rsid w:val="00EA1CF4"/>
    <w:rsid w:val="00EA264E"/>
    <w:rsid w:val="00EC0BCF"/>
    <w:rsid w:val="00EC264E"/>
    <w:rsid w:val="00ED29F5"/>
    <w:rsid w:val="00ED5CB7"/>
    <w:rsid w:val="00EE0ECC"/>
    <w:rsid w:val="00EE5743"/>
    <w:rsid w:val="00EF5DA7"/>
    <w:rsid w:val="00EF76F7"/>
    <w:rsid w:val="00F01E17"/>
    <w:rsid w:val="00F14B59"/>
    <w:rsid w:val="00F279FA"/>
    <w:rsid w:val="00F32B9F"/>
    <w:rsid w:val="00F331E9"/>
    <w:rsid w:val="00F43D8E"/>
    <w:rsid w:val="00F6191F"/>
    <w:rsid w:val="00F64586"/>
    <w:rsid w:val="00F712BA"/>
    <w:rsid w:val="00F73F74"/>
    <w:rsid w:val="00F901CA"/>
    <w:rsid w:val="00F94774"/>
    <w:rsid w:val="00FA6C94"/>
    <w:rsid w:val="00FB3726"/>
    <w:rsid w:val="00FB465B"/>
    <w:rsid w:val="00FC1CCC"/>
    <w:rsid w:val="00FC46CB"/>
    <w:rsid w:val="00FD25FB"/>
    <w:rsid w:val="00FD6415"/>
    <w:rsid w:val="00FE2189"/>
    <w:rsid w:val="00FE3A36"/>
    <w:rsid w:val="00FE5B8E"/>
    <w:rsid w:val="00FE5C48"/>
    <w:rsid w:val="00FF30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91BB8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qFormat/>
    <w:rsid w:val="00C91BB8"/>
    <w:pPr>
      <w:spacing w:before="60"/>
      <w:ind w:left="5"/>
      <w:outlineLvl w:val="0"/>
    </w:pPr>
    <w:rPr>
      <w:b/>
      <w:bCs/>
      <w:sz w:val="28"/>
      <w:szCs w:val="28"/>
    </w:rPr>
  </w:style>
  <w:style w:type="paragraph" w:styleId="2">
    <w:name w:val="heading 2"/>
    <w:basedOn w:val="a"/>
    <w:qFormat/>
    <w:rsid w:val="00C91BB8"/>
    <w:pPr>
      <w:spacing w:before="89"/>
      <w:ind w:left="204"/>
      <w:outlineLvl w:val="1"/>
    </w:pPr>
    <w:rPr>
      <w:sz w:val="27"/>
      <w:szCs w:val="27"/>
    </w:rPr>
  </w:style>
  <w:style w:type="paragraph" w:styleId="3">
    <w:name w:val="heading 3"/>
    <w:basedOn w:val="a"/>
    <w:qFormat/>
    <w:rsid w:val="00C91BB8"/>
    <w:pPr>
      <w:ind w:left="220"/>
      <w:jc w:val="both"/>
      <w:outlineLvl w:val="2"/>
    </w:pPr>
    <w:rPr>
      <w:b/>
      <w:bCs/>
      <w:sz w:val="26"/>
      <w:szCs w:val="26"/>
    </w:rPr>
  </w:style>
  <w:style w:type="paragraph" w:styleId="4">
    <w:name w:val="heading 4"/>
    <w:basedOn w:val="a"/>
    <w:uiPriority w:val="1"/>
    <w:qFormat/>
    <w:rsid w:val="00C91BB8"/>
    <w:pPr>
      <w:ind w:left="705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91BB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qFormat/>
    <w:rsid w:val="00C91BB8"/>
    <w:rPr>
      <w:sz w:val="24"/>
      <w:szCs w:val="24"/>
    </w:rPr>
  </w:style>
  <w:style w:type="paragraph" w:styleId="a5">
    <w:name w:val="Title"/>
    <w:basedOn w:val="a"/>
    <w:uiPriority w:val="1"/>
    <w:qFormat/>
    <w:rsid w:val="00C91BB8"/>
    <w:pPr>
      <w:spacing w:before="66"/>
      <w:ind w:left="1124" w:right="904"/>
      <w:jc w:val="center"/>
    </w:pPr>
    <w:rPr>
      <w:b/>
      <w:bCs/>
      <w:sz w:val="56"/>
      <w:szCs w:val="56"/>
    </w:rPr>
  </w:style>
  <w:style w:type="paragraph" w:styleId="a6">
    <w:name w:val="List Paragraph"/>
    <w:basedOn w:val="a"/>
    <w:qFormat/>
    <w:rsid w:val="00C91BB8"/>
    <w:pPr>
      <w:ind w:left="220" w:firstLine="567"/>
    </w:pPr>
  </w:style>
  <w:style w:type="paragraph" w:customStyle="1" w:styleId="TableParagraph">
    <w:name w:val="Table Paragraph"/>
    <w:basedOn w:val="a"/>
    <w:uiPriority w:val="1"/>
    <w:qFormat/>
    <w:rsid w:val="00C91BB8"/>
  </w:style>
  <w:style w:type="paragraph" w:styleId="a7">
    <w:name w:val="Balloon Text"/>
    <w:basedOn w:val="a"/>
    <w:link w:val="a8"/>
    <w:uiPriority w:val="99"/>
    <w:semiHidden/>
    <w:unhideWhenUsed/>
    <w:rsid w:val="009C6B1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C6B19"/>
    <w:rPr>
      <w:rFonts w:ascii="Tahoma" w:eastAsia="Times New Roman" w:hAnsi="Tahoma" w:cs="Tahoma"/>
      <w:sz w:val="16"/>
      <w:szCs w:val="16"/>
      <w:lang w:val="ru-RU"/>
    </w:rPr>
  </w:style>
  <w:style w:type="table" w:styleId="a9">
    <w:name w:val="Table Grid"/>
    <w:basedOn w:val="a1"/>
    <w:uiPriority w:val="59"/>
    <w:rsid w:val="00751D9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basedOn w:val="a0"/>
    <w:link w:val="a3"/>
    <w:rsid w:val="006474B4"/>
    <w:rPr>
      <w:rFonts w:ascii="Times New Roman" w:eastAsia="Times New Roman" w:hAnsi="Times New Roman" w:cs="Times New Roman"/>
      <w:sz w:val="24"/>
      <w:szCs w:val="24"/>
      <w:lang w:val="ru-RU"/>
    </w:rPr>
  </w:style>
  <w:style w:type="paragraph" w:styleId="aa">
    <w:name w:val="header"/>
    <w:basedOn w:val="a"/>
    <w:link w:val="ab"/>
    <w:uiPriority w:val="99"/>
    <w:unhideWhenUsed/>
    <w:rsid w:val="001545E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1545E9"/>
    <w:rPr>
      <w:rFonts w:ascii="Times New Roman" w:eastAsia="Times New Roman" w:hAnsi="Times New Roman" w:cs="Times New Roman"/>
      <w:lang w:val="ru-RU"/>
    </w:rPr>
  </w:style>
  <w:style w:type="paragraph" w:styleId="ac">
    <w:name w:val="footer"/>
    <w:basedOn w:val="a"/>
    <w:link w:val="ad"/>
    <w:uiPriority w:val="99"/>
    <w:unhideWhenUsed/>
    <w:rsid w:val="001545E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1545E9"/>
    <w:rPr>
      <w:rFonts w:ascii="Times New Roman" w:eastAsia="Times New Roman" w:hAnsi="Times New Roman" w:cs="Times New Roman"/>
      <w:lang w:val="ru-RU"/>
    </w:rPr>
  </w:style>
  <w:style w:type="paragraph" w:styleId="ae">
    <w:name w:val="Normal (Web)"/>
    <w:basedOn w:val="a"/>
    <w:uiPriority w:val="99"/>
    <w:unhideWhenUsed/>
    <w:rsid w:val="007F4272"/>
    <w:pPr>
      <w:widowControl/>
      <w:autoSpaceDE/>
      <w:autoSpaceDN/>
      <w:spacing w:before="100" w:beforeAutospacing="1" w:after="119"/>
    </w:pPr>
    <w:rPr>
      <w:sz w:val="24"/>
      <w:szCs w:val="24"/>
      <w:lang w:eastAsia="ru-RU"/>
    </w:rPr>
  </w:style>
  <w:style w:type="paragraph" w:customStyle="1" w:styleId="af">
    <w:name w:val="Содержимое таблицы"/>
    <w:basedOn w:val="a"/>
    <w:rsid w:val="00962655"/>
    <w:pPr>
      <w:widowControl/>
      <w:suppressLineNumbers/>
      <w:suppressAutoHyphens/>
      <w:autoSpaceDE/>
      <w:autoSpaceDN/>
    </w:pPr>
    <w:rPr>
      <w:sz w:val="24"/>
      <w:szCs w:val="24"/>
      <w:lang w:eastAsia="ar-SA"/>
    </w:rPr>
  </w:style>
  <w:style w:type="character" w:customStyle="1" w:styleId="WW8Num5z0">
    <w:name w:val="WW8Num5z0"/>
    <w:rsid w:val="00430C86"/>
    <w:rPr>
      <w:rFonts w:ascii="Symbol" w:hAnsi="Symbol"/>
    </w:rPr>
  </w:style>
  <w:style w:type="character" w:customStyle="1" w:styleId="WW8Num6z0">
    <w:name w:val="WW8Num6z0"/>
    <w:rsid w:val="00430C86"/>
    <w:rPr>
      <w:rFonts w:ascii="Symbol" w:hAnsi="Symbol" w:cs="OpenSymbol"/>
    </w:rPr>
  </w:style>
  <w:style w:type="character" w:customStyle="1" w:styleId="WW8Num7z0">
    <w:name w:val="WW8Num7z0"/>
    <w:rsid w:val="00430C86"/>
    <w:rPr>
      <w:rFonts w:ascii="Symbol" w:hAnsi="Symbol" w:cs="OpenSymbol"/>
    </w:rPr>
  </w:style>
  <w:style w:type="character" w:customStyle="1" w:styleId="WW8Num8z0">
    <w:name w:val="WW8Num8z0"/>
    <w:rsid w:val="00430C86"/>
    <w:rPr>
      <w:rFonts w:ascii="Symbol" w:hAnsi="Symbol" w:cs="OpenSymbol"/>
    </w:rPr>
  </w:style>
  <w:style w:type="character" w:customStyle="1" w:styleId="WW8Num9z0">
    <w:name w:val="WW8Num9z0"/>
    <w:rsid w:val="00430C86"/>
    <w:rPr>
      <w:rFonts w:ascii="Symbol" w:hAnsi="Symbol" w:cs="OpenSymbol"/>
    </w:rPr>
  </w:style>
  <w:style w:type="character" w:customStyle="1" w:styleId="WW8Num13z0">
    <w:name w:val="WW8Num13z0"/>
    <w:rsid w:val="00430C86"/>
    <w:rPr>
      <w:rFonts w:ascii="Symbol" w:hAnsi="Symbol" w:cs="OpenSymbol"/>
    </w:rPr>
  </w:style>
  <w:style w:type="character" w:customStyle="1" w:styleId="Absatz-Standardschriftart">
    <w:name w:val="Absatz-Standardschriftart"/>
    <w:rsid w:val="00430C86"/>
  </w:style>
  <w:style w:type="character" w:customStyle="1" w:styleId="WW-Absatz-Standardschriftart">
    <w:name w:val="WW-Absatz-Standardschriftart"/>
    <w:rsid w:val="00430C86"/>
  </w:style>
  <w:style w:type="character" w:customStyle="1" w:styleId="WW-Absatz-Standardschriftart1">
    <w:name w:val="WW-Absatz-Standardschriftart1"/>
    <w:rsid w:val="00430C86"/>
  </w:style>
  <w:style w:type="character" w:customStyle="1" w:styleId="WW-Absatz-Standardschriftart11">
    <w:name w:val="WW-Absatz-Standardschriftart11"/>
    <w:rsid w:val="00430C86"/>
  </w:style>
  <w:style w:type="character" w:customStyle="1" w:styleId="WW-Absatz-Standardschriftart111">
    <w:name w:val="WW-Absatz-Standardschriftart111"/>
    <w:rsid w:val="00430C86"/>
  </w:style>
  <w:style w:type="character" w:customStyle="1" w:styleId="WW-Absatz-Standardschriftart1111">
    <w:name w:val="WW-Absatz-Standardschriftart1111"/>
    <w:rsid w:val="00430C86"/>
  </w:style>
  <w:style w:type="character" w:customStyle="1" w:styleId="WW-Absatz-Standardschriftart11111">
    <w:name w:val="WW-Absatz-Standardschriftart11111"/>
    <w:rsid w:val="00430C86"/>
  </w:style>
  <w:style w:type="character" w:customStyle="1" w:styleId="WW-Absatz-Standardschriftart111111">
    <w:name w:val="WW-Absatz-Standardschriftart111111"/>
    <w:rsid w:val="00430C86"/>
  </w:style>
  <w:style w:type="character" w:customStyle="1" w:styleId="WW-Absatz-Standardschriftart1111111">
    <w:name w:val="WW-Absatz-Standardschriftart1111111"/>
    <w:rsid w:val="00430C86"/>
  </w:style>
  <w:style w:type="character" w:customStyle="1" w:styleId="WW-Absatz-Standardschriftart11111111">
    <w:name w:val="WW-Absatz-Standardschriftart11111111"/>
    <w:rsid w:val="00430C86"/>
  </w:style>
  <w:style w:type="character" w:customStyle="1" w:styleId="WW-Absatz-Standardschriftart111111111">
    <w:name w:val="WW-Absatz-Standardschriftart111111111"/>
    <w:rsid w:val="00430C86"/>
  </w:style>
  <w:style w:type="character" w:customStyle="1" w:styleId="WW-Absatz-Standardschriftart1111111111">
    <w:name w:val="WW-Absatz-Standardschriftart1111111111"/>
    <w:rsid w:val="00430C86"/>
  </w:style>
  <w:style w:type="character" w:customStyle="1" w:styleId="WW-Absatz-Standardschriftart11111111111">
    <w:name w:val="WW-Absatz-Standardschriftart11111111111"/>
    <w:rsid w:val="00430C86"/>
  </w:style>
  <w:style w:type="character" w:customStyle="1" w:styleId="WW-Absatz-Standardschriftart111111111111">
    <w:name w:val="WW-Absatz-Standardschriftart111111111111"/>
    <w:rsid w:val="00430C86"/>
  </w:style>
  <w:style w:type="character" w:customStyle="1" w:styleId="WW-Absatz-Standardschriftart1111111111111">
    <w:name w:val="WW-Absatz-Standardschriftart1111111111111"/>
    <w:rsid w:val="00430C86"/>
  </w:style>
  <w:style w:type="character" w:customStyle="1" w:styleId="WW-Absatz-Standardschriftart11111111111111">
    <w:name w:val="WW-Absatz-Standardschriftart11111111111111"/>
    <w:rsid w:val="00430C86"/>
  </w:style>
  <w:style w:type="character" w:customStyle="1" w:styleId="WW8Num4z0">
    <w:name w:val="WW8Num4z0"/>
    <w:rsid w:val="00430C86"/>
    <w:rPr>
      <w:rFonts w:ascii="Symbol" w:hAnsi="Symbol"/>
    </w:rPr>
  </w:style>
  <w:style w:type="character" w:customStyle="1" w:styleId="WW-Absatz-Standardschriftart111111111111111">
    <w:name w:val="WW-Absatz-Standardschriftart111111111111111"/>
    <w:rsid w:val="00430C86"/>
  </w:style>
  <w:style w:type="character" w:customStyle="1" w:styleId="WW-Absatz-Standardschriftart1111111111111111">
    <w:name w:val="WW-Absatz-Standardschriftart1111111111111111"/>
    <w:rsid w:val="00430C86"/>
  </w:style>
  <w:style w:type="character" w:customStyle="1" w:styleId="WW-Absatz-Standardschriftart11111111111111111">
    <w:name w:val="WW-Absatz-Standardschriftart11111111111111111"/>
    <w:rsid w:val="00430C86"/>
  </w:style>
  <w:style w:type="character" w:customStyle="1" w:styleId="WW-Absatz-Standardschriftart111111111111111111">
    <w:name w:val="WW-Absatz-Standardschriftart111111111111111111"/>
    <w:rsid w:val="00430C86"/>
  </w:style>
  <w:style w:type="character" w:customStyle="1" w:styleId="WW-Absatz-Standardschriftart1111111111111111111">
    <w:name w:val="WW-Absatz-Standardschriftart1111111111111111111"/>
    <w:rsid w:val="00430C86"/>
  </w:style>
  <w:style w:type="character" w:customStyle="1" w:styleId="WW-Absatz-Standardschriftart11111111111111111111">
    <w:name w:val="WW-Absatz-Standardschriftart11111111111111111111"/>
    <w:rsid w:val="00430C86"/>
  </w:style>
  <w:style w:type="character" w:customStyle="1" w:styleId="WW-Absatz-Standardschriftart111111111111111111111">
    <w:name w:val="WW-Absatz-Standardschriftart111111111111111111111"/>
    <w:rsid w:val="00430C86"/>
  </w:style>
  <w:style w:type="character" w:customStyle="1" w:styleId="WW-Absatz-Standardschriftart1111111111111111111111">
    <w:name w:val="WW-Absatz-Standardschriftart1111111111111111111111"/>
    <w:rsid w:val="00430C86"/>
  </w:style>
  <w:style w:type="character" w:customStyle="1" w:styleId="WW-Absatz-Standardschriftart11111111111111111111111">
    <w:name w:val="WW-Absatz-Standardschriftart11111111111111111111111"/>
    <w:rsid w:val="00430C86"/>
  </w:style>
  <w:style w:type="character" w:customStyle="1" w:styleId="WW-Absatz-Standardschriftart111111111111111111111111">
    <w:name w:val="WW-Absatz-Standardschriftart111111111111111111111111"/>
    <w:rsid w:val="00430C86"/>
  </w:style>
  <w:style w:type="character" w:customStyle="1" w:styleId="WW-Absatz-Standardschriftart1111111111111111111111111">
    <w:name w:val="WW-Absatz-Standardschriftart1111111111111111111111111"/>
    <w:rsid w:val="00430C86"/>
  </w:style>
  <w:style w:type="character" w:customStyle="1" w:styleId="WW-Absatz-Standardschriftart11111111111111111111111111">
    <w:name w:val="WW-Absatz-Standardschriftart11111111111111111111111111"/>
    <w:rsid w:val="00430C86"/>
  </w:style>
  <w:style w:type="character" w:customStyle="1" w:styleId="WW-Absatz-Standardschriftart111111111111111111111111111">
    <w:name w:val="WW-Absatz-Standardschriftart111111111111111111111111111"/>
    <w:rsid w:val="00430C86"/>
  </w:style>
  <w:style w:type="character" w:customStyle="1" w:styleId="WW-Absatz-Standardschriftart1111111111111111111111111111">
    <w:name w:val="WW-Absatz-Standardschriftart1111111111111111111111111111"/>
    <w:rsid w:val="00430C86"/>
  </w:style>
  <w:style w:type="character" w:customStyle="1" w:styleId="WW-Absatz-Standardschriftart11111111111111111111111111111">
    <w:name w:val="WW-Absatz-Standardschriftart11111111111111111111111111111"/>
    <w:rsid w:val="00430C86"/>
  </w:style>
  <w:style w:type="character" w:customStyle="1" w:styleId="10">
    <w:name w:val="Основной шрифт абзаца1"/>
    <w:rsid w:val="00430C86"/>
  </w:style>
  <w:style w:type="character" w:customStyle="1" w:styleId="WW8Num1z0">
    <w:name w:val="WW8Num1z0"/>
    <w:rsid w:val="00430C86"/>
    <w:rPr>
      <w:rFonts w:ascii="Symbol" w:hAnsi="Symbol"/>
    </w:rPr>
  </w:style>
  <w:style w:type="character" w:customStyle="1" w:styleId="WW8Num3z0">
    <w:name w:val="WW8Num3z0"/>
    <w:rsid w:val="00430C86"/>
    <w:rPr>
      <w:rFonts w:ascii="Symbol" w:hAnsi="Symbol"/>
    </w:rPr>
  </w:style>
  <w:style w:type="character" w:customStyle="1" w:styleId="af0">
    <w:name w:val="Маркеры списка"/>
    <w:rsid w:val="00430C86"/>
    <w:rPr>
      <w:rFonts w:ascii="OpenSymbol" w:eastAsia="OpenSymbol" w:hAnsi="OpenSymbol" w:cs="OpenSymbol"/>
    </w:rPr>
  </w:style>
  <w:style w:type="character" w:customStyle="1" w:styleId="af1">
    <w:name w:val="Символ нумерации"/>
    <w:rsid w:val="00430C86"/>
  </w:style>
  <w:style w:type="paragraph" w:customStyle="1" w:styleId="af2">
    <w:name w:val="Заголовок"/>
    <w:basedOn w:val="a"/>
    <w:next w:val="a3"/>
    <w:rsid w:val="00430C86"/>
    <w:pPr>
      <w:keepNext/>
      <w:widowControl/>
      <w:suppressAutoHyphens/>
      <w:autoSpaceDE/>
      <w:autoSpaceDN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styleId="af3">
    <w:name w:val="List"/>
    <w:basedOn w:val="a3"/>
    <w:rsid w:val="00430C86"/>
    <w:pPr>
      <w:widowControl/>
      <w:suppressAutoHyphens/>
      <w:autoSpaceDE/>
      <w:autoSpaceDN/>
      <w:spacing w:after="120"/>
    </w:pPr>
    <w:rPr>
      <w:rFonts w:cs="Tahoma"/>
      <w:lang w:eastAsia="ar-SA"/>
    </w:rPr>
  </w:style>
  <w:style w:type="paragraph" w:customStyle="1" w:styleId="11">
    <w:name w:val="Название1"/>
    <w:basedOn w:val="a"/>
    <w:rsid w:val="00430C86"/>
    <w:pPr>
      <w:widowControl/>
      <w:suppressLineNumbers/>
      <w:suppressAutoHyphens/>
      <w:autoSpaceDE/>
      <w:autoSpaceDN/>
      <w:spacing w:before="120" w:after="120"/>
    </w:pPr>
    <w:rPr>
      <w:rFonts w:cs="Tahoma"/>
      <w:i/>
      <w:iCs/>
      <w:sz w:val="24"/>
      <w:szCs w:val="24"/>
      <w:lang w:eastAsia="ar-SA"/>
    </w:rPr>
  </w:style>
  <w:style w:type="paragraph" w:customStyle="1" w:styleId="12">
    <w:name w:val="Указатель1"/>
    <w:basedOn w:val="a"/>
    <w:rsid w:val="00430C86"/>
    <w:pPr>
      <w:widowControl/>
      <w:suppressLineNumbers/>
      <w:suppressAutoHyphens/>
      <w:autoSpaceDE/>
      <w:autoSpaceDN/>
    </w:pPr>
    <w:rPr>
      <w:rFonts w:cs="Tahoma"/>
      <w:sz w:val="24"/>
      <w:szCs w:val="24"/>
      <w:lang w:eastAsia="ar-SA"/>
    </w:rPr>
  </w:style>
  <w:style w:type="paragraph" w:customStyle="1" w:styleId="ConsPlusNormal">
    <w:name w:val="ConsPlusNormal"/>
    <w:rsid w:val="00430C86"/>
    <w:pPr>
      <w:suppressAutoHyphens/>
      <w:autoSpaceDN/>
      <w:ind w:firstLine="720"/>
    </w:pPr>
    <w:rPr>
      <w:rFonts w:ascii="Arial" w:eastAsia="Arial" w:hAnsi="Arial" w:cs="Arial"/>
      <w:sz w:val="20"/>
      <w:szCs w:val="20"/>
      <w:lang w:val="ru-RU" w:eastAsia="ar-SA"/>
    </w:rPr>
  </w:style>
  <w:style w:type="paragraph" w:customStyle="1" w:styleId="ConsPlusNonformat">
    <w:name w:val="ConsPlusNonformat"/>
    <w:rsid w:val="00430C86"/>
    <w:pPr>
      <w:suppressAutoHyphens/>
      <w:autoSpaceDN/>
    </w:pPr>
    <w:rPr>
      <w:rFonts w:ascii="Courier New" w:eastAsia="Arial" w:hAnsi="Courier New" w:cs="Courier New"/>
      <w:sz w:val="20"/>
      <w:szCs w:val="20"/>
      <w:lang w:val="ru-RU" w:eastAsia="ar-SA"/>
    </w:rPr>
  </w:style>
  <w:style w:type="paragraph" w:customStyle="1" w:styleId="ConsPlusTitle">
    <w:name w:val="ConsPlusTitle"/>
    <w:rsid w:val="00430C86"/>
    <w:pPr>
      <w:suppressAutoHyphens/>
      <w:autoSpaceDN/>
    </w:pPr>
    <w:rPr>
      <w:rFonts w:ascii="Arial" w:eastAsia="Arial" w:hAnsi="Arial" w:cs="Arial"/>
      <w:b/>
      <w:bCs/>
      <w:sz w:val="20"/>
      <w:szCs w:val="20"/>
      <w:lang w:val="ru-RU" w:eastAsia="ar-SA"/>
    </w:rPr>
  </w:style>
  <w:style w:type="paragraph" w:customStyle="1" w:styleId="ConsPlusCell">
    <w:name w:val="ConsPlusCell"/>
    <w:rsid w:val="00430C86"/>
    <w:pPr>
      <w:suppressAutoHyphens/>
      <w:autoSpaceDN/>
    </w:pPr>
    <w:rPr>
      <w:rFonts w:ascii="Arial" w:eastAsia="Arial" w:hAnsi="Arial" w:cs="Arial"/>
      <w:sz w:val="20"/>
      <w:szCs w:val="20"/>
      <w:lang w:val="ru-RU" w:eastAsia="ar-SA"/>
    </w:rPr>
  </w:style>
  <w:style w:type="paragraph" w:customStyle="1" w:styleId="ConsPlusDocList">
    <w:name w:val="ConsPlusDocList"/>
    <w:rsid w:val="00430C86"/>
    <w:pPr>
      <w:suppressAutoHyphens/>
      <w:autoSpaceDN/>
    </w:pPr>
    <w:rPr>
      <w:rFonts w:ascii="Courier New" w:eastAsia="Arial" w:hAnsi="Courier New" w:cs="Courier New"/>
      <w:sz w:val="20"/>
      <w:szCs w:val="20"/>
      <w:lang w:val="ru-RU" w:eastAsia="ar-SA"/>
    </w:rPr>
  </w:style>
  <w:style w:type="paragraph" w:customStyle="1" w:styleId="af4">
    <w:name w:val="Заголовок таблицы"/>
    <w:basedOn w:val="af"/>
    <w:rsid w:val="00430C86"/>
    <w:pPr>
      <w:jc w:val="center"/>
    </w:pPr>
    <w:rPr>
      <w:b/>
      <w:bCs/>
    </w:rPr>
  </w:style>
  <w:style w:type="paragraph" w:customStyle="1" w:styleId="1-15">
    <w:name w:val="1-15"/>
    <w:rsid w:val="00430C86"/>
    <w:pPr>
      <w:widowControl/>
      <w:suppressAutoHyphens/>
      <w:autoSpaceDE/>
      <w:autoSpaceDN/>
      <w:spacing w:line="276" w:lineRule="auto"/>
      <w:ind w:firstLine="567"/>
      <w:jc w:val="both"/>
    </w:pPr>
    <w:rPr>
      <w:rFonts w:ascii="Arial" w:eastAsia="Arial" w:hAnsi="Arial" w:cs="Arial"/>
      <w:sz w:val="27"/>
      <w:szCs w:val="27"/>
      <w:lang w:val="ru-RU" w:eastAsia="ar-SA"/>
    </w:rPr>
  </w:style>
  <w:style w:type="paragraph" w:customStyle="1" w:styleId="ConsNonformat">
    <w:name w:val="ConsNonformat"/>
    <w:rsid w:val="00430C86"/>
    <w:pPr>
      <w:suppressAutoHyphens/>
      <w:autoSpaceDE/>
      <w:autoSpaceDN/>
      <w:ind w:right="19772"/>
      <w:jc w:val="both"/>
    </w:pPr>
    <w:rPr>
      <w:rFonts w:ascii="Courier New" w:eastAsia="Arial" w:hAnsi="Courier New" w:cs="Times New Roman"/>
      <w:sz w:val="20"/>
      <w:szCs w:val="20"/>
      <w:lang w:val="ru-RU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qFormat/>
    <w:pPr>
      <w:spacing w:before="60"/>
      <w:ind w:left="5"/>
      <w:outlineLvl w:val="0"/>
    </w:pPr>
    <w:rPr>
      <w:b/>
      <w:bCs/>
      <w:sz w:val="28"/>
      <w:szCs w:val="28"/>
    </w:rPr>
  </w:style>
  <w:style w:type="paragraph" w:styleId="2">
    <w:name w:val="heading 2"/>
    <w:basedOn w:val="a"/>
    <w:qFormat/>
    <w:pPr>
      <w:spacing w:before="89"/>
      <w:ind w:left="204"/>
      <w:outlineLvl w:val="1"/>
    </w:pPr>
    <w:rPr>
      <w:sz w:val="27"/>
      <w:szCs w:val="27"/>
    </w:rPr>
  </w:style>
  <w:style w:type="paragraph" w:styleId="3">
    <w:name w:val="heading 3"/>
    <w:basedOn w:val="a"/>
    <w:qFormat/>
    <w:pPr>
      <w:ind w:left="220"/>
      <w:jc w:val="both"/>
      <w:outlineLvl w:val="2"/>
    </w:pPr>
    <w:rPr>
      <w:b/>
      <w:bCs/>
      <w:sz w:val="26"/>
      <w:szCs w:val="26"/>
    </w:rPr>
  </w:style>
  <w:style w:type="paragraph" w:styleId="4">
    <w:name w:val="heading 4"/>
    <w:basedOn w:val="a"/>
    <w:uiPriority w:val="1"/>
    <w:qFormat/>
    <w:pPr>
      <w:ind w:left="705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qFormat/>
    <w:rPr>
      <w:sz w:val="24"/>
      <w:szCs w:val="24"/>
    </w:rPr>
  </w:style>
  <w:style w:type="paragraph" w:styleId="a5">
    <w:name w:val="Title"/>
    <w:basedOn w:val="a"/>
    <w:uiPriority w:val="1"/>
    <w:qFormat/>
    <w:pPr>
      <w:spacing w:before="66"/>
      <w:ind w:left="1124" w:right="904"/>
      <w:jc w:val="center"/>
    </w:pPr>
    <w:rPr>
      <w:b/>
      <w:bCs/>
      <w:sz w:val="56"/>
      <w:szCs w:val="56"/>
    </w:rPr>
  </w:style>
  <w:style w:type="paragraph" w:styleId="a6">
    <w:name w:val="List Paragraph"/>
    <w:basedOn w:val="a"/>
    <w:qFormat/>
    <w:pPr>
      <w:ind w:left="220" w:firstLine="567"/>
    </w:pPr>
  </w:style>
  <w:style w:type="paragraph" w:customStyle="1" w:styleId="TableParagraph">
    <w:name w:val="Table Paragraph"/>
    <w:basedOn w:val="a"/>
    <w:uiPriority w:val="1"/>
    <w:qFormat/>
  </w:style>
  <w:style w:type="paragraph" w:styleId="a7">
    <w:name w:val="Balloon Text"/>
    <w:basedOn w:val="a"/>
    <w:link w:val="a8"/>
    <w:uiPriority w:val="99"/>
    <w:semiHidden/>
    <w:unhideWhenUsed/>
    <w:rsid w:val="009C6B1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C6B19"/>
    <w:rPr>
      <w:rFonts w:ascii="Tahoma" w:eastAsia="Times New Roman" w:hAnsi="Tahoma" w:cs="Tahoma"/>
      <w:sz w:val="16"/>
      <w:szCs w:val="16"/>
      <w:lang w:val="ru-RU"/>
    </w:rPr>
  </w:style>
  <w:style w:type="table" w:styleId="a9">
    <w:name w:val="Table Grid"/>
    <w:basedOn w:val="a1"/>
    <w:uiPriority w:val="59"/>
    <w:rsid w:val="00751D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Основной текст Знак"/>
    <w:basedOn w:val="a0"/>
    <w:link w:val="a3"/>
    <w:rsid w:val="006474B4"/>
    <w:rPr>
      <w:rFonts w:ascii="Times New Roman" w:eastAsia="Times New Roman" w:hAnsi="Times New Roman" w:cs="Times New Roman"/>
      <w:sz w:val="24"/>
      <w:szCs w:val="24"/>
      <w:lang w:val="ru-RU"/>
    </w:rPr>
  </w:style>
  <w:style w:type="paragraph" w:styleId="aa">
    <w:name w:val="header"/>
    <w:basedOn w:val="a"/>
    <w:link w:val="ab"/>
    <w:uiPriority w:val="99"/>
    <w:unhideWhenUsed/>
    <w:rsid w:val="001545E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1545E9"/>
    <w:rPr>
      <w:rFonts w:ascii="Times New Roman" w:eastAsia="Times New Roman" w:hAnsi="Times New Roman" w:cs="Times New Roman"/>
      <w:lang w:val="ru-RU"/>
    </w:rPr>
  </w:style>
  <w:style w:type="paragraph" w:styleId="ac">
    <w:name w:val="footer"/>
    <w:basedOn w:val="a"/>
    <w:link w:val="ad"/>
    <w:uiPriority w:val="99"/>
    <w:unhideWhenUsed/>
    <w:rsid w:val="001545E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1545E9"/>
    <w:rPr>
      <w:rFonts w:ascii="Times New Roman" w:eastAsia="Times New Roman" w:hAnsi="Times New Roman" w:cs="Times New Roman"/>
      <w:lang w:val="ru-RU"/>
    </w:rPr>
  </w:style>
  <w:style w:type="paragraph" w:styleId="ae">
    <w:name w:val="Normal (Web)"/>
    <w:basedOn w:val="a"/>
    <w:uiPriority w:val="99"/>
    <w:unhideWhenUsed/>
    <w:rsid w:val="007F4272"/>
    <w:pPr>
      <w:widowControl/>
      <w:autoSpaceDE/>
      <w:autoSpaceDN/>
      <w:spacing w:before="100" w:beforeAutospacing="1" w:after="119"/>
    </w:pPr>
    <w:rPr>
      <w:sz w:val="24"/>
      <w:szCs w:val="24"/>
      <w:lang w:eastAsia="ru-RU"/>
    </w:rPr>
  </w:style>
  <w:style w:type="paragraph" w:customStyle="1" w:styleId="af">
    <w:name w:val="Содержимое таблицы"/>
    <w:basedOn w:val="a"/>
    <w:rsid w:val="00962655"/>
    <w:pPr>
      <w:widowControl/>
      <w:suppressLineNumbers/>
      <w:suppressAutoHyphens/>
      <w:autoSpaceDE/>
      <w:autoSpaceDN/>
    </w:pPr>
    <w:rPr>
      <w:sz w:val="24"/>
      <w:szCs w:val="24"/>
      <w:lang w:eastAsia="ar-SA"/>
    </w:rPr>
  </w:style>
  <w:style w:type="character" w:customStyle="1" w:styleId="WW8Num5z0">
    <w:name w:val="WW8Num5z0"/>
    <w:rsid w:val="00430C86"/>
    <w:rPr>
      <w:rFonts w:ascii="Symbol" w:hAnsi="Symbol"/>
    </w:rPr>
  </w:style>
  <w:style w:type="character" w:customStyle="1" w:styleId="WW8Num6z0">
    <w:name w:val="WW8Num6z0"/>
    <w:rsid w:val="00430C86"/>
    <w:rPr>
      <w:rFonts w:ascii="Symbol" w:hAnsi="Symbol" w:cs="OpenSymbol"/>
    </w:rPr>
  </w:style>
  <w:style w:type="character" w:customStyle="1" w:styleId="WW8Num7z0">
    <w:name w:val="WW8Num7z0"/>
    <w:rsid w:val="00430C86"/>
    <w:rPr>
      <w:rFonts w:ascii="Symbol" w:hAnsi="Symbol" w:cs="OpenSymbol"/>
    </w:rPr>
  </w:style>
  <w:style w:type="character" w:customStyle="1" w:styleId="WW8Num8z0">
    <w:name w:val="WW8Num8z0"/>
    <w:rsid w:val="00430C86"/>
    <w:rPr>
      <w:rFonts w:ascii="Symbol" w:hAnsi="Symbol" w:cs="OpenSymbol"/>
    </w:rPr>
  </w:style>
  <w:style w:type="character" w:customStyle="1" w:styleId="WW8Num9z0">
    <w:name w:val="WW8Num9z0"/>
    <w:rsid w:val="00430C86"/>
    <w:rPr>
      <w:rFonts w:ascii="Symbol" w:hAnsi="Symbol" w:cs="OpenSymbol"/>
    </w:rPr>
  </w:style>
  <w:style w:type="character" w:customStyle="1" w:styleId="WW8Num13z0">
    <w:name w:val="WW8Num13z0"/>
    <w:rsid w:val="00430C86"/>
    <w:rPr>
      <w:rFonts w:ascii="Symbol" w:hAnsi="Symbol" w:cs="OpenSymbol"/>
    </w:rPr>
  </w:style>
  <w:style w:type="character" w:customStyle="1" w:styleId="Absatz-Standardschriftart">
    <w:name w:val="Absatz-Standardschriftart"/>
    <w:rsid w:val="00430C86"/>
  </w:style>
  <w:style w:type="character" w:customStyle="1" w:styleId="WW-Absatz-Standardschriftart">
    <w:name w:val="WW-Absatz-Standardschriftart"/>
    <w:rsid w:val="00430C86"/>
  </w:style>
  <w:style w:type="character" w:customStyle="1" w:styleId="WW-Absatz-Standardschriftart1">
    <w:name w:val="WW-Absatz-Standardschriftart1"/>
    <w:rsid w:val="00430C86"/>
  </w:style>
  <w:style w:type="character" w:customStyle="1" w:styleId="WW-Absatz-Standardschriftart11">
    <w:name w:val="WW-Absatz-Standardschriftart11"/>
    <w:rsid w:val="00430C86"/>
  </w:style>
  <w:style w:type="character" w:customStyle="1" w:styleId="WW-Absatz-Standardschriftart111">
    <w:name w:val="WW-Absatz-Standardschriftart111"/>
    <w:rsid w:val="00430C86"/>
  </w:style>
  <w:style w:type="character" w:customStyle="1" w:styleId="WW-Absatz-Standardschriftart1111">
    <w:name w:val="WW-Absatz-Standardschriftart1111"/>
    <w:rsid w:val="00430C86"/>
  </w:style>
  <w:style w:type="character" w:customStyle="1" w:styleId="WW-Absatz-Standardschriftart11111">
    <w:name w:val="WW-Absatz-Standardschriftart11111"/>
    <w:rsid w:val="00430C86"/>
  </w:style>
  <w:style w:type="character" w:customStyle="1" w:styleId="WW-Absatz-Standardschriftart111111">
    <w:name w:val="WW-Absatz-Standardschriftart111111"/>
    <w:rsid w:val="00430C86"/>
  </w:style>
  <w:style w:type="character" w:customStyle="1" w:styleId="WW-Absatz-Standardschriftart1111111">
    <w:name w:val="WW-Absatz-Standardschriftart1111111"/>
    <w:rsid w:val="00430C86"/>
  </w:style>
  <w:style w:type="character" w:customStyle="1" w:styleId="WW-Absatz-Standardschriftart11111111">
    <w:name w:val="WW-Absatz-Standardschriftart11111111"/>
    <w:rsid w:val="00430C86"/>
  </w:style>
  <w:style w:type="character" w:customStyle="1" w:styleId="WW-Absatz-Standardschriftart111111111">
    <w:name w:val="WW-Absatz-Standardschriftart111111111"/>
    <w:rsid w:val="00430C86"/>
  </w:style>
  <w:style w:type="character" w:customStyle="1" w:styleId="WW-Absatz-Standardschriftart1111111111">
    <w:name w:val="WW-Absatz-Standardschriftart1111111111"/>
    <w:rsid w:val="00430C86"/>
  </w:style>
  <w:style w:type="character" w:customStyle="1" w:styleId="WW-Absatz-Standardschriftart11111111111">
    <w:name w:val="WW-Absatz-Standardschriftart11111111111"/>
    <w:rsid w:val="00430C86"/>
  </w:style>
  <w:style w:type="character" w:customStyle="1" w:styleId="WW-Absatz-Standardschriftart111111111111">
    <w:name w:val="WW-Absatz-Standardschriftart111111111111"/>
    <w:rsid w:val="00430C86"/>
  </w:style>
  <w:style w:type="character" w:customStyle="1" w:styleId="WW-Absatz-Standardschriftart1111111111111">
    <w:name w:val="WW-Absatz-Standardschriftart1111111111111"/>
    <w:rsid w:val="00430C86"/>
  </w:style>
  <w:style w:type="character" w:customStyle="1" w:styleId="WW-Absatz-Standardschriftart11111111111111">
    <w:name w:val="WW-Absatz-Standardschriftart11111111111111"/>
    <w:rsid w:val="00430C86"/>
  </w:style>
  <w:style w:type="character" w:customStyle="1" w:styleId="WW8Num4z0">
    <w:name w:val="WW8Num4z0"/>
    <w:rsid w:val="00430C86"/>
    <w:rPr>
      <w:rFonts w:ascii="Symbol" w:hAnsi="Symbol"/>
    </w:rPr>
  </w:style>
  <w:style w:type="character" w:customStyle="1" w:styleId="WW-Absatz-Standardschriftart111111111111111">
    <w:name w:val="WW-Absatz-Standardschriftart111111111111111"/>
    <w:rsid w:val="00430C86"/>
  </w:style>
  <w:style w:type="character" w:customStyle="1" w:styleId="WW-Absatz-Standardschriftart1111111111111111">
    <w:name w:val="WW-Absatz-Standardschriftart1111111111111111"/>
    <w:rsid w:val="00430C86"/>
  </w:style>
  <w:style w:type="character" w:customStyle="1" w:styleId="WW-Absatz-Standardschriftart11111111111111111">
    <w:name w:val="WW-Absatz-Standardschriftart11111111111111111"/>
    <w:rsid w:val="00430C86"/>
  </w:style>
  <w:style w:type="character" w:customStyle="1" w:styleId="WW-Absatz-Standardschriftart111111111111111111">
    <w:name w:val="WW-Absatz-Standardschriftart111111111111111111"/>
    <w:rsid w:val="00430C86"/>
  </w:style>
  <w:style w:type="character" w:customStyle="1" w:styleId="WW-Absatz-Standardschriftart1111111111111111111">
    <w:name w:val="WW-Absatz-Standardschriftart1111111111111111111"/>
    <w:rsid w:val="00430C86"/>
  </w:style>
  <w:style w:type="character" w:customStyle="1" w:styleId="WW-Absatz-Standardschriftart11111111111111111111">
    <w:name w:val="WW-Absatz-Standardschriftart11111111111111111111"/>
    <w:rsid w:val="00430C86"/>
  </w:style>
  <w:style w:type="character" w:customStyle="1" w:styleId="WW-Absatz-Standardschriftart111111111111111111111">
    <w:name w:val="WW-Absatz-Standardschriftart111111111111111111111"/>
    <w:rsid w:val="00430C86"/>
  </w:style>
  <w:style w:type="character" w:customStyle="1" w:styleId="WW-Absatz-Standardschriftart1111111111111111111111">
    <w:name w:val="WW-Absatz-Standardschriftart1111111111111111111111"/>
    <w:rsid w:val="00430C86"/>
  </w:style>
  <w:style w:type="character" w:customStyle="1" w:styleId="WW-Absatz-Standardschriftart11111111111111111111111">
    <w:name w:val="WW-Absatz-Standardschriftart11111111111111111111111"/>
    <w:rsid w:val="00430C86"/>
  </w:style>
  <w:style w:type="character" w:customStyle="1" w:styleId="WW-Absatz-Standardschriftart111111111111111111111111">
    <w:name w:val="WW-Absatz-Standardschriftart111111111111111111111111"/>
    <w:rsid w:val="00430C86"/>
  </w:style>
  <w:style w:type="character" w:customStyle="1" w:styleId="WW-Absatz-Standardschriftart1111111111111111111111111">
    <w:name w:val="WW-Absatz-Standardschriftart1111111111111111111111111"/>
    <w:rsid w:val="00430C86"/>
  </w:style>
  <w:style w:type="character" w:customStyle="1" w:styleId="WW-Absatz-Standardschriftart11111111111111111111111111">
    <w:name w:val="WW-Absatz-Standardschriftart11111111111111111111111111"/>
    <w:rsid w:val="00430C86"/>
  </w:style>
  <w:style w:type="character" w:customStyle="1" w:styleId="WW-Absatz-Standardschriftart111111111111111111111111111">
    <w:name w:val="WW-Absatz-Standardschriftart111111111111111111111111111"/>
    <w:rsid w:val="00430C86"/>
  </w:style>
  <w:style w:type="character" w:customStyle="1" w:styleId="WW-Absatz-Standardschriftart1111111111111111111111111111">
    <w:name w:val="WW-Absatz-Standardschriftart1111111111111111111111111111"/>
    <w:rsid w:val="00430C86"/>
  </w:style>
  <w:style w:type="character" w:customStyle="1" w:styleId="WW-Absatz-Standardschriftart11111111111111111111111111111">
    <w:name w:val="WW-Absatz-Standardschriftart11111111111111111111111111111"/>
    <w:rsid w:val="00430C86"/>
  </w:style>
  <w:style w:type="character" w:customStyle="1" w:styleId="10">
    <w:name w:val="Основной шрифт абзаца1"/>
    <w:rsid w:val="00430C86"/>
  </w:style>
  <w:style w:type="character" w:customStyle="1" w:styleId="WW8Num1z0">
    <w:name w:val="WW8Num1z0"/>
    <w:rsid w:val="00430C86"/>
    <w:rPr>
      <w:rFonts w:ascii="Symbol" w:hAnsi="Symbol"/>
    </w:rPr>
  </w:style>
  <w:style w:type="character" w:customStyle="1" w:styleId="WW8Num3z0">
    <w:name w:val="WW8Num3z0"/>
    <w:rsid w:val="00430C86"/>
    <w:rPr>
      <w:rFonts w:ascii="Symbol" w:hAnsi="Symbol"/>
    </w:rPr>
  </w:style>
  <w:style w:type="character" w:customStyle="1" w:styleId="af0">
    <w:name w:val="Маркеры списка"/>
    <w:rsid w:val="00430C86"/>
    <w:rPr>
      <w:rFonts w:ascii="OpenSymbol" w:eastAsia="OpenSymbol" w:hAnsi="OpenSymbol" w:cs="OpenSymbol"/>
    </w:rPr>
  </w:style>
  <w:style w:type="character" w:customStyle="1" w:styleId="af1">
    <w:name w:val="Символ нумерации"/>
    <w:rsid w:val="00430C86"/>
  </w:style>
  <w:style w:type="paragraph" w:customStyle="1" w:styleId="af2">
    <w:name w:val="Заголовок"/>
    <w:basedOn w:val="a"/>
    <w:next w:val="a3"/>
    <w:rsid w:val="00430C86"/>
    <w:pPr>
      <w:keepNext/>
      <w:widowControl/>
      <w:suppressAutoHyphens/>
      <w:autoSpaceDE/>
      <w:autoSpaceDN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styleId="af3">
    <w:name w:val="List"/>
    <w:basedOn w:val="a3"/>
    <w:rsid w:val="00430C86"/>
    <w:pPr>
      <w:widowControl/>
      <w:suppressAutoHyphens/>
      <w:autoSpaceDE/>
      <w:autoSpaceDN/>
      <w:spacing w:after="120"/>
    </w:pPr>
    <w:rPr>
      <w:rFonts w:cs="Tahoma"/>
      <w:lang w:eastAsia="ar-SA"/>
    </w:rPr>
  </w:style>
  <w:style w:type="paragraph" w:customStyle="1" w:styleId="11">
    <w:name w:val="Название1"/>
    <w:basedOn w:val="a"/>
    <w:rsid w:val="00430C86"/>
    <w:pPr>
      <w:widowControl/>
      <w:suppressLineNumbers/>
      <w:suppressAutoHyphens/>
      <w:autoSpaceDE/>
      <w:autoSpaceDN/>
      <w:spacing w:before="120" w:after="120"/>
    </w:pPr>
    <w:rPr>
      <w:rFonts w:cs="Tahoma"/>
      <w:i/>
      <w:iCs/>
      <w:sz w:val="24"/>
      <w:szCs w:val="24"/>
      <w:lang w:eastAsia="ar-SA"/>
    </w:rPr>
  </w:style>
  <w:style w:type="paragraph" w:customStyle="1" w:styleId="12">
    <w:name w:val="Указатель1"/>
    <w:basedOn w:val="a"/>
    <w:rsid w:val="00430C86"/>
    <w:pPr>
      <w:widowControl/>
      <w:suppressLineNumbers/>
      <w:suppressAutoHyphens/>
      <w:autoSpaceDE/>
      <w:autoSpaceDN/>
    </w:pPr>
    <w:rPr>
      <w:rFonts w:cs="Tahoma"/>
      <w:sz w:val="24"/>
      <w:szCs w:val="24"/>
      <w:lang w:eastAsia="ar-SA"/>
    </w:rPr>
  </w:style>
  <w:style w:type="paragraph" w:customStyle="1" w:styleId="ConsPlusNormal">
    <w:name w:val="ConsPlusNormal"/>
    <w:rsid w:val="00430C86"/>
    <w:pPr>
      <w:suppressAutoHyphens/>
      <w:autoSpaceDN/>
      <w:ind w:firstLine="720"/>
    </w:pPr>
    <w:rPr>
      <w:rFonts w:ascii="Arial" w:eastAsia="Arial" w:hAnsi="Arial" w:cs="Arial"/>
      <w:sz w:val="20"/>
      <w:szCs w:val="20"/>
      <w:lang w:val="ru-RU" w:eastAsia="ar-SA"/>
    </w:rPr>
  </w:style>
  <w:style w:type="paragraph" w:customStyle="1" w:styleId="ConsPlusNonformat">
    <w:name w:val="ConsPlusNonformat"/>
    <w:rsid w:val="00430C86"/>
    <w:pPr>
      <w:suppressAutoHyphens/>
      <w:autoSpaceDN/>
    </w:pPr>
    <w:rPr>
      <w:rFonts w:ascii="Courier New" w:eastAsia="Arial" w:hAnsi="Courier New" w:cs="Courier New"/>
      <w:sz w:val="20"/>
      <w:szCs w:val="20"/>
      <w:lang w:val="ru-RU" w:eastAsia="ar-SA"/>
    </w:rPr>
  </w:style>
  <w:style w:type="paragraph" w:customStyle="1" w:styleId="ConsPlusTitle">
    <w:name w:val="ConsPlusTitle"/>
    <w:rsid w:val="00430C86"/>
    <w:pPr>
      <w:suppressAutoHyphens/>
      <w:autoSpaceDN/>
    </w:pPr>
    <w:rPr>
      <w:rFonts w:ascii="Arial" w:eastAsia="Arial" w:hAnsi="Arial" w:cs="Arial"/>
      <w:b/>
      <w:bCs/>
      <w:sz w:val="20"/>
      <w:szCs w:val="20"/>
      <w:lang w:val="ru-RU" w:eastAsia="ar-SA"/>
    </w:rPr>
  </w:style>
  <w:style w:type="paragraph" w:customStyle="1" w:styleId="ConsPlusCell">
    <w:name w:val="ConsPlusCell"/>
    <w:rsid w:val="00430C86"/>
    <w:pPr>
      <w:suppressAutoHyphens/>
      <w:autoSpaceDN/>
    </w:pPr>
    <w:rPr>
      <w:rFonts w:ascii="Arial" w:eastAsia="Arial" w:hAnsi="Arial" w:cs="Arial"/>
      <w:sz w:val="20"/>
      <w:szCs w:val="20"/>
      <w:lang w:val="ru-RU" w:eastAsia="ar-SA"/>
    </w:rPr>
  </w:style>
  <w:style w:type="paragraph" w:customStyle="1" w:styleId="ConsPlusDocList">
    <w:name w:val="ConsPlusDocList"/>
    <w:rsid w:val="00430C86"/>
    <w:pPr>
      <w:suppressAutoHyphens/>
      <w:autoSpaceDN/>
    </w:pPr>
    <w:rPr>
      <w:rFonts w:ascii="Courier New" w:eastAsia="Arial" w:hAnsi="Courier New" w:cs="Courier New"/>
      <w:sz w:val="20"/>
      <w:szCs w:val="20"/>
      <w:lang w:val="ru-RU" w:eastAsia="ar-SA"/>
    </w:rPr>
  </w:style>
  <w:style w:type="paragraph" w:customStyle="1" w:styleId="af4">
    <w:name w:val="Заголовок таблицы"/>
    <w:basedOn w:val="af"/>
    <w:rsid w:val="00430C86"/>
    <w:pPr>
      <w:jc w:val="center"/>
    </w:pPr>
    <w:rPr>
      <w:b/>
      <w:bCs/>
    </w:rPr>
  </w:style>
  <w:style w:type="paragraph" w:customStyle="1" w:styleId="1-15">
    <w:name w:val="1-15"/>
    <w:rsid w:val="00430C86"/>
    <w:pPr>
      <w:widowControl/>
      <w:suppressAutoHyphens/>
      <w:autoSpaceDE/>
      <w:autoSpaceDN/>
      <w:spacing w:line="276" w:lineRule="auto"/>
      <w:ind w:firstLine="567"/>
      <w:jc w:val="both"/>
    </w:pPr>
    <w:rPr>
      <w:rFonts w:ascii="Arial" w:eastAsia="Arial" w:hAnsi="Arial" w:cs="Arial"/>
      <w:sz w:val="27"/>
      <w:szCs w:val="27"/>
      <w:lang w:val="ru-RU" w:eastAsia="ar-SA"/>
    </w:rPr>
  </w:style>
  <w:style w:type="paragraph" w:customStyle="1" w:styleId="ConsNonformat">
    <w:name w:val="ConsNonformat"/>
    <w:rsid w:val="00430C86"/>
    <w:pPr>
      <w:suppressAutoHyphens/>
      <w:autoSpaceDE/>
      <w:autoSpaceDN/>
      <w:ind w:right="19772"/>
      <w:jc w:val="both"/>
    </w:pPr>
    <w:rPr>
      <w:rFonts w:ascii="Courier New" w:eastAsia="Arial" w:hAnsi="Courier New" w:cs="Times New Roman"/>
      <w:sz w:val="20"/>
      <w:szCs w:val="20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136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2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4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jpeg"/><Relationship Id="rId18" Type="http://schemas.openxmlformats.org/officeDocument/2006/relationships/image" Target="media/image9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image" Target="media/image8.png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23" Type="http://schemas.microsoft.com/office/2007/relationships/stylesWithEffects" Target="stylesWithEffects.xml"/><Relationship Id="rId10" Type="http://schemas.openxmlformats.org/officeDocument/2006/relationships/footer" Target="footer1.xml"/><Relationship Id="rId19" Type="http://schemas.openxmlformats.org/officeDocument/2006/relationships/image" Target="media/image10.jpe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5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2F25F3-1C58-4D2F-84D7-6A45F68858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1447</TotalTime>
  <Pages>37</Pages>
  <Words>6844</Words>
  <Characters>39017</Characters>
  <Application>Microsoft Office Word</Application>
  <DocSecurity>0</DocSecurity>
  <Lines>325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Ефремова</cp:lastModifiedBy>
  <cp:revision>448</cp:revision>
  <cp:lastPrinted>2024-11-21T12:12:00Z</cp:lastPrinted>
  <dcterms:created xsi:type="dcterms:W3CDTF">2024-09-19T12:36:00Z</dcterms:created>
  <dcterms:modified xsi:type="dcterms:W3CDTF">2024-12-27T13:44:00Z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2024-09-19T00:00:00Z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2024-09-19T00:00:00Z</vt:filetime>
  </property>
  <property fmtid="{D5CDD505-2E9C-101B-9397-08002B2CF9AE}" pid="5" name="Producer">
    <vt:lpwstr>Aspose.Words for .NET 24.2.0</vt:lpwstr>
  </property>
</Properties>
</file>